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62E47F" w14:textId="7324F1B2" w:rsidR="009B1CD0" w:rsidRDefault="009B1CD0" w:rsidP="00844DAA">
      <w:pPr>
        <w:tabs>
          <w:tab w:val="left" w:pos="851"/>
        </w:tabs>
        <w:spacing w:before="60" w:after="60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434"/>
      </w:tblGrid>
      <w:tr w:rsidR="009B1CD0" w14:paraId="168C52E1" w14:textId="77777777">
        <w:trPr>
          <w:trHeight w:val="1132"/>
        </w:trPr>
        <w:tc>
          <w:tcPr>
            <w:tcW w:w="10434" w:type="dxa"/>
          </w:tcPr>
          <w:p w14:paraId="7BE4B00E" w14:textId="05D5DDBC" w:rsidR="009B1CD0" w:rsidRDefault="000479D4" w:rsidP="008627C4">
            <w:pPr>
              <w:pStyle w:val="Pieddepage"/>
              <w:tabs>
                <w:tab w:val="clear" w:pos="4536"/>
                <w:tab w:val="clear" w:pos="9072"/>
                <w:tab w:val="left" w:pos="851"/>
              </w:tabs>
              <w:rPr>
                <w:rFonts w:eastAsia="Arial Unicode MS" w:cs="Arial"/>
                <w:b/>
                <w:smallCaps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B498A8D" wp14:editId="55C3DF51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132080</wp:posOffset>
                      </wp:positionV>
                      <wp:extent cx="2581275" cy="1600200"/>
                      <wp:effectExtent l="0" t="0" r="28575" b="19050"/>
                      <wp:wrapSquare wrapText="bothSides"/>
                      <wp:docPr id="21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1275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542C9B" w14:textId="39AE63BD" w:rsidR="00D0087F" w:rsidRPr="00337EDD" w:rsidRDefault="00D0087F" w:rsidP="001A39C4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337ED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>Zone réservée à l’a</w:t>
                                  </w:r>
                                  <w:r w:rsidR="00337EDD" w:rsidRPr="00337ED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>cheteur</w:t>
                                  </w:r>
                                </w:p>
                                <w:p w14:paraId="4A494784" w14:textId="4A244BD7" w:rsidR="001A39C4" w:rsidRDefault="004F5654" w:rsidP="00337ED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337ED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Marché subséquent attribué à </w:t>
                                  </w:r>
                                  <w:r w:rsidR="0012089C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ARDELEC</w:t>
                                  </w:r>
                                </w:p>
                                <w:p w14:paraId="2047EFDC" w14:textId="77777777" w:rsidR="0012089C" w:rsidRPr="00222FC3" w:rsidRDefault="0012089C" w:rsidP="00337ED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F521B79" w14:textId="2164B8A7" w:rsidR="004F5654" w:rsidRPr="00337EDD" w:rsidRDefault="004F5654" w:rsidP="00337EDD">
                                  <w:pPr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337EDD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 xml:space="preserve">Titulaire du lot </w:t>
                                  </w:r>
                                  <w:r w:rsidR="0012089C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 xml:space="preserve">07 </w:t>
                                  </w:r>
                                  <w:r w:rsidR="00222FC3" w:rsidRPr="00337EDD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>de l’accord-cadre travaux</w:t>
                                  </w:r>
                                  <w:r w:rsidR="00C819F5" w:rsidRPr="00337EDD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747275EA" w14:textId="77777777" w:rsidR="000479D4" w:rsidRDefault="000479D4" w:rsidP="00337ED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6217207" w14:textId="1EB63472" w:rsidR="00C819F5" w:rsidRPr="00337EDD" w:rsidRDefault="00C819F5" w:rsidP="00337ED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337ED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Procédure MAGIC n° 501. </w:t>
                                  </w:r>
                                </w:p>
                                <w:p w14:paraId="030A6A85" w14:textId="77777777" w:rsidR="000479D4" w:rsidRDefault="000479D4" w:rsidP="00337ED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00382E7" w14:textId="03A2303C" w:rsidR="00C819F5" w:rsidRDefault="00C819F5" w:rsidP="00337EDD">
                                  <w:pPr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337EDD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 xml:space="preserve">Montant TTC du marché subséquent : </w:t>
                                  </w:r>
                                  <w:r w:rsidR="0012089C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 xml:space="preserve">442,87 </w:t>
                                  </w:r>
                                  <w:r w:rsidRPr="00337EDD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>€</w:t>
                                  </w:r>
                                  <w:r w:rsidR="0012089C"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  <w:t>TTC.</w:t>
                                  </w:r>
                                </w:p>
                                <w:p w14:paraId="10629EFD" w14:textId="77777777" w:rsidR="0012089C" w:rsidRPr="00337EDD" w:rsidRDefault="0012089C" w:rsidP="00337EDD">
                                  <w:pPr>
                                    <w:rPr>
                                      <w:rFonts w:asciiTheme="minorHAns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A2CCE6C" w14:textId="493D0592" w:rsidR="001A39C4" w:rsidRPr="00337EDD" w:rsidRDefault="001A39C4" w:rsidP="00337EDD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337EDD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Enveloppe budgétaire à imputer :</w:t>
                                  </w:r>
                                  <w:r w:rsidR="0087417C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Fonctionnement</w:t>
                                  </w:r>
                                </w:p>
                                <w:p w14:paraId="5D5FAA98" w14:textId="77777777" w:rsidR="00C819F5" w:rsidRPr="00222FC3" w:rsidRDefault="00C819F5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8F98DB0" w14:textId="77777777" w:rsidR="00D0087F" w:rsidRDefault="00D0087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65A71C73" w14:textId="77777777" w:rsidR="00D0087F" w:rsidRPr="00D0087F" w:rsidRDefault="00D0087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498A8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" o:spid="_x0000_s1026" type="#_x0000_t202" style="position:absolute;margin-left:-2.6pt;margin-top:10.4pt;width:203.25pt;height:12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">
                      <v:textbox>
                        <w:txbxContent>
                          <w:p w14:paraId="1C542C9B" w14:textId="39AE63BD" w:rsidR="00D0087F" w:rsidRPr="00337EDD" w:rsidRDefault="00D0087F" w:rsidP="001A39C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37ED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Zone réservée à l’a</w:t>
                            </w:r>
                            <w:r w:rsidR="00337EDD" w:rsidRPr="00337ED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cheteur</w:t>
                            </w:r>
                          </w:p>
                          <w:p w14:paraId="4A494784" w14:textId="4A244BD7" w:rsidR="001A39C4" w:rsidRDefault="004F5654" w:rsidP="00337ED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37ED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Marché subséquent attribué à </w:t>
                            </w:r>
                            <w:r w:rsidR="0012089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ARDELEC</w:t>
                            </w:r>
                          </w:p>
                          <w:p w14:paraId="2047EFDC" w14:textId="77777777" w:rsidR="0012089C" w:rsidRPr="00222FC3" w:rsidRDefault="0012089C" w:rsidP="00337ED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F521B79" w14:textId="2164B8A7" w:rsidR="004F5654" w:rsidRPr="00337EDD" w:rsidRDefault="004F5654" w:rsidP="00337EDD">
                            <w:p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337E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Titulaire du lot </w:t>
                            </w:r>
                            <w:r w:rsidR="0012089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07 </w:t>
                            </w:r>
                            <w:r w:rsidR="00222FC3" w:rsidRPr="00337E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de l’accord-cadre travaux</w:t>
                            </w:r>
                            <w:r w:rsidR="00C819F5" w:rsidRPr="00337E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47275EA" w14:textId="77777777" w:rsidR="000479D4" w:rsidRDefault="000479D4" w:rsidP="00337ED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6217207" w14:textId="1EB63472" w:rsidR="00C819F5" w:rsidRPr="00337EDD" w:rsidRDefault="00C819F5" w:rsidP="00337ED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37ED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Procédure MAGIC n° 501. </w:t>
                            </w:r>
                          </w:p>
                          <w:p w14:paraId="030A6A85" w14:textId="77777777" w:rsidR="000479D4" w:rsidRDefault="000479D4" w:rsidP="00337ED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00382E7" w14:textId="03A2303C" w:rsidR="00C819F5" w:rsidRDefault="00C819F5" w:rsidP="00337EDD">
                            <w:p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337E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Montant TTC du marché subséquent : </w:t>
                            </w:r>
                            <w:r w:rsidR="0012089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442,87 </w:t>
                            </w:r>
                            <w:r w:rsidRPr="00337ED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€</w:t>
                            </w:r>
                            <w:r w:rsidR="0012089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TTC.</w:t>
                            </w:r>
                          </w:p>
                          <w:p w14:paraId="10629EFD" w14:textId="77777777" w:rsidR="0012089C" w:rsidRPr="00337EDD" w:rsidRDefault="0012089C" w:rsidP="00337EDD">
                            <w:p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0A2CCE6C" w14:textId="493D0592" w:rsidR="001A39C4" w:rsidRPr="00337EDD" w:rsidRDefault="001A39C4" w:rsidP="00337ED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37ED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Enveloppe budgétaire à imputer :</w:t>
                            </w:r>
                            <w:r w:rsidR="0087417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Fonctionnement</w:t>
                            </w:r>
                          </w:p>
                          <w:p w14:paraId="5D5FAA98" w14:textId="77777777" w:rsidR="00C819F5" w:rsidRPr="00222FC3" w:rsidRDefault="00C819F5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8F98DB0" w14:textId="77777777" w:rsidR="00D0087F" w:rsidRDefault="00D0087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5A71C73" w14:textId="77777777" w:rsidR="00D0087F" w:rsidRPr="00D0087F" w:rsidRDefault="00D0087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766BD">
              <w:rPr>
                <w:rFonts w:eastAsia="Arial Unicode MS" w:cs="Arial"/>
                <w:b/>
                <w:smallCaps/>
                <w:noProof/>
                <w:sz w:val="24"/>
                <w:szCs w:val="24"/>
              </w:rPr>
              <w:t xml:space="preserve">   </w:t>
            </w:r>
          </w:p>
          <w:p w14:paraId="755377DA" w14:textId="56EAB95C" w:rsidR="00B766BD" w:rsidRDefault="00646C44" w:rsidP="00D0087F">
            <w:pPr>
              <w:pStyle w:val="Pieddepage"/>
              <w:tabs>
                <w:tab w:val="clear" w:pos="4536"/>
                <w:tab w:val="clear" w:pos="9072"/>
                <w:tab w:val="left" w:pos="851"/>
              </w:tabs>
            </w:pPr>
            <w:r>
              <w:rPr>
                <w:noProof/>
              </w:rPr>
              <w:drawing>
                <wp:inline distT="0" distB="0" distL="0" distR="0" wp14:anchorId="05F0F4CA" wp14:editId="580C37F2">
                  <wp:extent cx="844901" cy="1219656"/>
                  <wp:effectExtent l="0" t="0" r="0" b="0"/>
                  <wp:docPr id="3" name="Image 3" descr="Une image contenant texte, Police, capture d’écran, affich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Une image contenant texte, Police, capture d’écran, affiche&#10;&#10;Description générée automatiquement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373" cy="122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C97C33" w14:textId="77777777" w:rsidR="006A190E" w:rsidRDefault="006A190E" w:rsidP="00646C44">
            <w:pPr>
              <w:pStyle w:val="Pieddepage"/>
              <w:tabs>
                <w:tab w:val="clear" w:pos="4536"/>
                <w:tab w:val="clear" w:pos="9072"/>
                <w:tab w:val="left" w:pos="851"/>
              </w:tabs>
              <w:jc w:val="center"/>
            </w:pPr>
          </w:p>
          <w:p w14:paraId="0F42F3B6" w14:textId="1E29DB29" w:rsidR="006A190E" w:rsidRDefault="006A190E" w:rsidP="00646C44">
            <w:pPr>
              <w:pStyle w:val="Pieddepage"/>
              <w:tabs>
                <w:tab w:val="clear" w:pos="4536"/>
                <w:tab w:val="clear" w:pos="9072"/>
                <w:tab w:val="left" w:pos="851"/>
              </w:tabs>
              <w:jc w:val="center"/>
            </w:pPr>
          </w:p>
        </w:tc>
      </w:tr>
    </w:tbl>
    <w:p w14:paraId="20543956" w14:textId="77777777" w:rsidR="009B1CD0" w:rsidRDefault="009B1CD0" w:rsidP="00844DAA">
      <w:pPr>
        <w:tabs>
          <w:tab w:val="left" w:pos="851"/>
        </w:tabs>
        <w:sectPr w:rsidR="009B1CD0">
          <w:footerReference w:type="default" r:id="rId12"/>
          <w:pgSz w:w="11906" w:h="16838"/>
          <w:pgMar w:top="454" w:right="851" w:bottom="736" w:left="851" w:header="720" w:footer="680" w:gutter="0"/>
          <w:cols w:space="720"/>
          <w:docGrid w:linePitch="360"/>
        </w:sect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002"/>
        <w:gridCol w:w="1275"/>
      </w:tblGrid>
      <w:tr w:rsidR="009B1CD0" w:rsidRPr="00577647" w14:paraId="52BFFCC7" w14:textId="77777777">
        <w:tc>
          <w:tcPr>
            <w:tcW w:w="9002" w:type="dxa"/>
            <w:shd w:val="clear" w:color="auto" w:fill="66CCFF"/>
          </w:tcPr>
          <w:p w14:paraId="5B65B00B" w14:textId="6EEEA802" w:rsidR="009B1CD0" w:rsidRPr="00577647" w:rsidRDefault="00F430B2" w:rsidP="006C4338">
            <w:pPr>
              <w:tabs>
                <w:tab w:val="left" w:pos="851"/>
              </w:tabs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77647"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</w:rPr>
              <w:t>MARCHE SUBSEQUENT VALANT ACTE D’ENGAGEMENT</w:t>
            </w:r>
          </w:p>
          <w:p w14:paraId="57A9CD13" w14:textId="5D243015" w:rsidR="00735C9E" w:rsidRPr="00577647" w:rsidRDefault="007922DF" w:rsidP="00661FAD">
            <w:pPr>
              <w:tabs>
                <w:tab w:val="left" w:pos="851"/>
              </w:tabs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MARCHE SUBSEQUENT N° </w:t>
            </w:r>
            <w:r w:rsidR="006D13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MS 2026-2</w:t>
            </w:r>
            <w:r w:rsidR="00D041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  <w:p w14:paraId="2CB60F61" w14:textId="282D279F" w:rsidR="005E2592" w:rsidRPr="00577647" w:rsidRDefault="005E2592" w:rsidP="00661FAD">
            <w:pPr>
              <w:tabs>
                <w:tab w:val="left" w:pos="851"/>
              </w:tabs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ISSU DE L’ACCORD-CADRE </w:t>
            </w:r>
            <w:r w:rsidR="00735C9E"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TRAVAUX </w:t>
            </w:r>
            <w:r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N°2022-</w:t>
            </w:r>
            <w:r w:rsidR="00661FAD"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09</w:t>
            </w:r>
          </w:p>
          <w:p w14:paraId="671F78D3" w14:textId="00325244" w:rsidR="008B01E3" w:rsidRPr="00577647" w:rsidRDefault="007B69E1" w:rsidP="005722B4">
            <w:pPr>
              <w:tabs>
                <w:tab w:val="left" w:pos="851"/>
              </w:tabs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 n</w:t>
            </w:r>
            <w:r w:rsidR="005722B4"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° </w:t>
            </w:r>
            <w:r w:rsidR="001208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0</w:t>
            </w:r>
            <w:r w:rsidR="006D13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  <w:r w:rsidR="005722B4" w:rsidRPr="0057764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- </w:t>
            </w:r>
            <w:r w:rsidR="001208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ELECTRICITE</w:t>
            </w:r>
            <w:r w:rsidR="0021353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</w:t>
            </w:r>
            <w:r w:rsidR="001208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</w:t>
            </w:r>
            <w:r w:rsidR="0021353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one nord</w:t>
            </w:r>
          </w:p>
        </w:tc>
        <w:tc>
          <w:tcPr>
            <w:tcW w:w="1275" w:type="dxa"/>
            <w:shd w:val="clear" w:color="auto" w:fill="66CCFF"/>
          </w:tcPr>
          <w:p w14:paraId="3D6B26E5" w14:textId="3C285109" w:rsidR="009B1CD0" w:rsidRPr="00577647" w:rsidRDefault="009B1CD0" w:rsidP="0083205E">
            <w:pPr>
              <w:pStyle w:val="Titre8"/>
              <w:tabs>
                <w:tab w:val="left" w:pos="851"/>
                <w:tab w:val="right" w:pos="9639"/>
              </w:tabs>
              <w:spacing w:before="120" w:after="120"/>
              <w:rPr>
                <w:rFonts w:asciiTheme="minorHAnsi" w:hAnsiTheme="minorHAnsi" w:cstheme="minorHAnsi"/>
              </w:rPr>
            </w:pPr>
          </w:p>
        </w:tc>
      </w:tr>
    </w:tbl>
    <w:p w14:paraId="2A51331D" w14:textId="77777777" w:rsidR="00ED1218" w:rsidRPr="00577647" w:rsidRDefault="00ED1218" w:rsidP="00ED1218">
      <w:pPr>
        <w:pStyle w:val="Corpsdetexte31"/>
        <w:tabs>
          <w:tab w:val="left" w:pos="851"/>
        </w:tabs>
        <w:jc w:val="both"/>
        <w:rPr>
          <w:rFonts w:asciiTheme="minorHAnsi" w:hAnsiTheme="minorHAnsi" w:cstheme="minorHAnsi"/>
          <w:sz w:val="18"/>
          <w:szCs w:val="18"/>
        </w:rPr>
      </w:pPr>
    </w:p>
    <w:p w14:paraId="0822AAB1" w14:textId="77777777" w:rsidR="009B1CD0" w:rsidRPr="00577647" w:rsidRDefault="009B1CD0" w:rsidP="005846FB">
      <w:pPr>
        <w:tabs>
          <w:tab w:val="left" w:pos="426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77"/>
      </w:tblGrid>
      <w:tr w:rsidR="009B1CD0" w:rsidRPr="00577647" w14:paraId="1CAAE6AE" w14:textId="77777777">
        <w:tc>
          <w:tcPr>
            <w:tcW w:w="10277" w:type="dxa"/>
            <w:shd w:val="clear" w:color="auto" w:fill="66CCFF"/>
          </w:tcPr>
          <w:p w14:paraId="34FB02E5" w14:textId="77777777" w:rsidR="009B1CD0" w:rsidRPr="00577647" w:rsidRDefault="009B1CD0" w:rsidP="005846FB">
            <w:pPr>
              <w:tabs>
                <w:tab w:val="left" w:pos="-142"/>
                <w:tab w:val="left" w:pos="851"/>
                <w:tab w:val="left" w:pos="4111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7764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 - Objet </w:t>
            </w:r>
            <w:r w:rsidRPr="0057764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 l’acte d’engagement</w:t>
            </w:r>
            <w:r w:rsidRPr="00577647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</w:tbl>
    <w:p w14:paraId="636072BB" w14:textId="77777777" w:rsidR="009B1CD0" w:rsidRPr="00577647" w:rsidRDefault="009B1CD0" w:rsidP="006C4338">
      <w:pPr>
        <w:tabs>
          <w:tab w:val="left" w:pos="426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61E61C1" w14:textId="60DC214C" w:rsidR="009B1CD0" w:rsidRPr="00577647" w:rsidRDefault="009B1CD0" w:rsidP="006C4338">
      <w:pPr>
        <w:tabs>
          <w:tab w:val="left" w:pos="426"/>
          <w:tab w:val="left" w:pos="851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577647">
        <w:rPr>
          <w:rFonts w:asciiTheme="minorHAnsi" w:eastAsia="Wingdings" w:hAnsiTheme="minorHAnsi" w:cstheme="minorHAnsi"/>
          <w:b/>
          <w:color w:val="66CCFF"/>
          <w:spacing w:val="-10"/>
          <w:sz w:val="22"/>
          <w:szCs w:val="22"/>
        </w:rPr>
        <w:t></w:t>
      </w:r>
      <w:r w:rsidRPr="00577647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577647">
        <w:rPr>
          <w:rFonts w:asciiTheme="minorHAnsi" w:hAnsiTheme="minorHAnsi" w:cstheme="minorHAnsi"/>
          <w:sz w:val="22"/>
          <w:szCs w:val="22"/>
        </w:rPr>
        <w:t xml:space="preserve">Objet </w:t>
      </w:r>
      <w:r w:rsidR="006E1055" w:rsidRPr="00577647">
        <w:rPr>
          <w:rFonts w:asciiTheme="minorHAnsi" w:hAnsiTheme="minorHAnsi" w:cstheme="minorHAnsi"/>
          <w:bCs/>
          <w:sz w:val="22"/>
          <w:szCs w:val="22"/>
        </w:rPr>
        <w:t>du marché subséquent</w:t>
      </w:r>
      <w:r w:rsidR="008E24FC" w:rsidRPr="0057764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77647">
        <w:rPr>
          <w:rFonts w:asciiTheme="minorHAnsi" w:hAnsiTheme="minorHAnsi" w:cstheme="minorHAnsi"/>
          <w:sz w:val="22"/>
          <w:szCs w:val="22"/>
        </w:rPr>
        <w:t>:</w:t>
      </w:r>
    </w:p>
    <w:p w14:paraId="5698D937" w14:textId="77777777" w:rsidR="00BF252B" w:rsidRPr="00577647" w:rsidRDefault="00BF252B" w:rsidP="00CB50C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fr-FR"/>
        </w:rPr>
      </w:pPr>
    </w:p>
    <w:p w14:paraId="224F637C" w14:textId="35253701" w:rsidR="000C2E4E" w:rsidRPr="00577647" w:rsidRDefault="000C2E4E" w:rsidP="003B1122">
      <w:pPr>
        <w:suppressAutoHyphens w:val="0"/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577647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Le présent marché subséquent, fondé sur l’accord-cadre n° 2022-09 a pour objet la réalisation de travaux. </w:t>
      </w:r>
      <w:r w:rsidRPr="00577647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</w:p>
    <w:p w14:paraId="6DB24172" w14:textId="77777777" w:rsidR="008B68DA" w:rsidRPr="00577647" w:rsidRDefault="008B68DA" w:rsidP="003B1122">
      <w:pPr>
        <w:suppressAutoHyphens w:val="0"/>
        <w:rPr>
          <w:rFonts w:asciiTheme="minorHAnsi" w:hAnsiTheme="minorHAnsi" w:cstheme="minorHAnsi"/>
          <w:sz w:val="22"/>
          <w:szCs w:val="22"/>
          <w:lang w:eastAsia="fr-FR"/>
        </w:rPr>
      </w:pPr>
    </w:p>
    <w:p w14:paraId="7F4843F9" w14:textId="2879886E" w:rsidR="00AE32E7" w:rsidRPr="00577647" w:rsidRDefault="007922DF" w:rsidP="003B1122">
      <w:pPr>
        <w:suppressAutoHyphens w:val="0"/>
        <w:rPr>
          <w:rFonts w:asciiTheme="minorHAnsi" w:hAnsiTheme="minorHAnsi" w:cstheme="minorHAnsi"/>
          <w:sz w:val="22"/>
          <w:szCs w:val="22"/>
          <w:lang w:eastAsia="fr-FR"/>
        </w:rPr>
      </w:pPr>
      <w:r w:rsidRPr="00577647">
        <w:rPr>
          <w:rFonts w:asciiTheme="minorHAnsi" w:hAnsiTheme="minorHAnsi" w:cstheme="minorHAnsi"/>
          <w:sz w:val="22"/>
          <w:szCs w:val="22"/>
          <w:lang w:eastAsia="fr-FR"/>
        </w:rPr>
        <w:t>Le marché subséquent</w:t>
      </w:r>
      <w:r w:rsidR="00F43390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 a pour objet des </w:t>
      </w:r>
      <w:r w:rsidR="00097702" w:rsidRPr="00577647">
        <w:rPr>
          <w:rFonts w:asciiTheme="minorHAnsi" w:hAnsiTheme="minorHAnsi" w:cstheme="minorHAnsi"/>
          <w:sz w:val="22"/>
          <w:szCs w:val="22"/>
          <w:lang w:eastAsia="fr-FR"/>
        </w:rPr>
        <w:t>travaux</w:t>
      </w:r>
      <w:r w:rsidR="006E1055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 dans le cadre du lot </w:t>
      </w:r>
      <w:r w:rsidR="0012089C">
        <w:rPr>
          <w:rFonts w:asciiTheme="minorHAnsi" w:hAnsiTheme="minorHAnsi" w:cstheme="minorHAnsi"/>
          <w:sz w:val="22"/>
          <w:szCs w:val="22"/>
          <w:lang w:eastAsia="fr-FR"/>
        </w:rPr>
        <w:t>0</w:t>
      </w:r>
      <w:r w:rsidR="004B260F">
        <w:rPr>
          <w:rFonts w:asciiTheme="minorHAnsi" w:hAnsiTheme="minorHAnsi" w:cstheme="minorHAnsi"/>
          <w:sz w:val="22"/>
          <w:szCs w:val="22"/>
          <w:lang w:eastAsia="fr-FR"/>
        </w:rPr>
        <w:t>7</w:t>
      </w:r>
      <w:r w:rsidR="00BE3648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 – </w:t>
      </w:r>
      <w:r w:rsidR="0012089C">
        <w:rPr>
          <w:rFonts w:asciiTheme="minorHAnsi" w:hAnsiTheme="minorHAnsi" w:cstheme="minorHAnsi"/>
          <w:sz w:val="22"/>
          <w:szCs w:val="22"/>
          <w:lang w:eastAsia="fr-FR"/>
        </w:rPr>
        <w:t>ELECTRICITE</w:t>
      </w:r>
      <w:r w:rsidR="004B260F">
        <w:rPr>
          <w:rFonts w:asciiTheme="minorHAnsi" w:hAnsiTheme="minorHAnsi" w:cstheme="minorHAnsi"/>
          <w:sz w:val="22"/>
          <w:szCs w:val="22"/>
          <w:lang w:eastAsia="fr-FR"/>
        </w:rPr>
        <w:t xml:space="preserve"> -</w:t>
      </w:r>
      <w:r w:rsidR="0012089C">
        <w:rPr>
          <w:rFonts w:asciiTheme="minorHAnsi" w:hAnsiTheme="minorHAnsi" w:cstheme="minorHAnsi"/>
          <w:sz w:val="22"/>
          <w:szCs w:val="22"/>
          <w:lang w:eastAsia="fr-FR"/>
        </w:rPr>
        <w:t>Z</w:t>
      </w:r>
      <w:r w:rsidR="004B260F">
        <w:rPr>
          <w:rFonts w:asciiTheme="minorHAnsi" w:hAnsiTheme="minorHAnsi" w:cstheme="minorHAnsi"/>
          <w:sz w:val="22"/>
          <w:szCs w:val="22"/>
          <w:lang w:eastAsia="fr-FR"/>
        </w:rPr>
        <w:t>one nord</w:t>
      </w:r>
      <w:r w:rsidR="00BE3648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 </w:t>
      </w:r>
    </w:p>
    <w:p w14:paraId="0895769F" w14:textId="77777777" w:rsidR="00BE3648" w:rsidRPr="00577647" w:rsidRDefault="00BE3648" w:rsidP="003B1122">
      <w:pPr>
        <w:suppressAutoHyphens w:val="0"/>
        <w:rPr>
          <w:rFonts w:asciiTheme="minorHAnsi" w:hAnsiTheme="minorHAnsi" w:cstheme="minorHAnsi"/>
          <w:sz w:val="22"/>
          <w:szCs w:val="22"/>
          <w:lang w:eastAsia="fr-FR"/>
        </w:rPr>
      </w:pPr>
    </w:p>
    <w:p w14:paraId="0501AE22" w14:textId="498AFFC1" w:rsidR="00BE3648" w:rsidRPr="004B260F" w:rsidRDefault="00BE3648" w:rsidP="003B1122">
      <w:pPr>
        <w:suppressAutoHyphens w:val="0"/>
        <w:rPr>
          <w:rFonts w:asciiTheme="minorHAnsi" w:hAnsiTheme="minorHAnsi" w:cstheme="minorHAnsi"/>
          <w:sz w:val="22"/>
          <w:szCs w:val="22"/>
          <w:lang w:eastAsia="fr-FR"/>
        </w:rPr>
      </w:pPr>
      <w:r w:rsidRPr="004B260F">
        <w:rPr>
          <w:rFonts w:asciiTheme="minorHAnsi" w:hAnsiTheme="minorHAnsi" w:cstheme="minorHAnsi"/>
          <w:sz w:val="22"/>
          <w:szCs w:val="22"/>
          <w:lang w:eastAsia="fr-FR"/>
        </w:rPr>
        <w:t xml:space="preserve">Agence concerné par les travaux : </w:t>
      </w:r>
      <w:r w:rsidR="0012089C" w:rsidRPr="0012089C">
        <w:rPr>
          <w:rFonts w:asciiTheme="minorHAnsi" w:hAnsiTheme="minorHAnsi" w:cstheme="minorHAnsi"/>
          <w:b/>
          <w:bCs/>
          <w:sz w:val="22"/>
          <w:szCs w:val="22"/>
          <w:lang w:eastAsia="fr-FR"/>
        </w:rPr>
        <w:t>ROUBAIX</w:t>
      </w:r>
    </w:p>
    <w:p w14:paraId="4C778A6F" w14:textId="77777777" w:rsidR="00BE3648" w:rsidRPr="00577647" w:rsidRDefault="00BE3648" w:rsidP="003B1122">
      <w:pPr>
        <w:suppressAutoHyphens w:val="0"/>
        <w:rPr>
          <w:rFonts w:asciiTheme="minorHAnsi" w:hAnsiTheme="minorHAnsi" w:cstheme="minorHAnsi"/>
          <w:sz w:val="22"/>
          <w:szCs w:val="22"/>
          <w:highlight w:val="yellow"/>
          <w:lang w:eastAsia="fr-FR"/>
        </w:rPr>
      </w:pPr>
    </w:p>
    <w:p w14:paraId="1453756D" w14:textId="0298FF9E" w:rsidR="00BE3648" w:rsidRPr="003B5050" w:rsidRDefault="00D70AF2" w:rsidP="003B1122">
      <w:pPr>
        <w:suppressAutoHyphens w:val="0"/>
        <w:rPr>
          <w:rFonts w:asciiTheme="minorHAnsi" w:hAnsiTheme="minorHAnsi" w:cstheme="minorHAnsi"/>
          <w:b/>
          <w:bCs/>
          <w:sz w:val="22"/>
          <w:szCs w:val="22"/>
          <w:lang w:eastAsia="fr-FR"/>
        </w:rPr>
      </w:pPr>
      <w:r w:rsidRPr="004B260F">
        <w:rPr>
          <w:rFonts w:asciiTheme="minorHAnsi" w:hAnsiTheme="minorHAnsi" w:cstheme="minorHAnsi"/>
          <w:sz w:val="22"/>
          <w:szCs w:val="22"/>
          <w:lang w:eastAsia="fr-FR"/>
        </w:rPr>
        <w:t xml:space="preserve">Description succincte des travaux : </w:t>
      </w:r>
      <w:r w:rsidR="004B260F" w:rsidRPr="003B5050">
        <w:rPr>
          <w:rFonts w:asciiTheme="minorHAnsi" w:hAnsiTheme="minorHAnsi" w:cstheme="minorHAnsi"/>
          <w:b/>
          <w:bCs/>
          <w:sz w:val="22"/>
          <w:szCs w:val="22"/>
          <w:lang w:eastAsia="fr-FR"/>
        </w:rPr>
        <w:t>Remplacement de trois luminaires LED en parking </w:t>
      </w:r>
    </w:p>
    <w:p w14:paraId="25F24CCD" w14:textId="77777777" w:rsidR="001B0AC8" w:rsidRPr="00577647" w:rsidRDefault="001B0AC8" w:rsidP="003B1122">
      <w:pPr>
        <w:suppressAutoHyphens w:val="0"/>
        <w:rPr>
          <w:rFonts w:asciiTheme="minorHAnsi" w:hAnsiTheme="minorHAnsi" w:cstheme="minorHAnsi"/>
          <w:sz w:val="22"/>
          <w:szCs w:val="22"/>
          <w:highlight w:val="yellow"/>
          <w:lang w:eastAsia="fr-FR"/>
        </w:rPr>
      </w:pPr>
    </w:p>
    <w:p w14:paraId="0633EEE7" w14:textId="77777777" w:rsidR="005546A9" w:rsidRPr="00577647" w:rsidRDefault="005546A9" w:rsidP="006C4338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77"/>
      </w:tblGrid>
      <w:tr w:rsidR="009B1CD0" w:rsidRPr="00577647" w14:paraId="47E57556" w14:textId="77777777">
        <w:tc>
          <w:tcPr>
            <w:tcW w:w="10277" w:type="dxa"/>
            <w:shd w:val="clear" w:color="auto" w:fill="66CCFF"/>
          </w:tcPr>
          <w:p w14:paraId="1160C154" w14:textId="77777777" w:rsidR="009B1CD0" w:rsidRPr="00E12095" w:rsidRDefault="009B1CD0" w:rsidP="009B45B9">
            <w:pPr>
              <w:tabs>
                <w:tab w:val="left" w:pos="-142"/>
                <w:tab w:val="left" w:pos="851"/>
                <w:tab w:val="left" w:pos="4111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20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 - Engagement </w:t>
            </w:r>
            <w:r w:rsidR="00166B56" w:rsidRPr="00E12095">
              <w:rPr>
                <w:rFonts w:asciiTheme="minorHAnsi" w:hAnsiTheme="minorHAnsi" w:cstheme="minorHAnsi"/>
                <w:b/>
                <w:sz w:val="22"/>
                <w:szCs w:val="22"/>
              </w:rPr>
              <w:t>du titulaire ou du groupement titulaire</w:t>
            </w:r>
            <w:r w:rsidRPr="00E12095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</w:tbl>
    <w:p w14:paraId="48D33931" w14:textId="77777777" w:rsidR="009B1CD0" w:rsidRPr="00577647" w:rsidRDefault="009B1CD0" w:rsidP="006C4338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6A45EDC1" w14:textId="77777777" w:rsidR="009B1CD0" w:rsidRPr="00577647" w:rsidRDefault="009B1CD0" w:rsidP="006C4338">
      <w:pPr>
        <w:pStyle w:val="Titre2"/>
        <w:tabs>
          <w:tab w:val="left" w:pos="851"/>
          <w:tab w:val="left" w:pos="2268"/>
        </w:tabs>
        <w:rPr>
          <w:rFonts w:asciiTheme="minorHAnsi" w:hAnsiTheme="minorHAnsi" w:cstheme="minorHAnsi"/>
          <w:i/>
          <w:iCs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 xml:space="preserve">B1 - Identification et engagement </w:t>
      </w:r>
      <w:r w:rsidR="00CD185D" w:rsidRPr="00577647">
        <w:rPr>
          <w:rFonts w:asciiTheme="minorHAnsi" w:hAnsiTheme="minorHAnsi" w:cstheme="minorHAnsi"/>
          <w:sz w:val="22"/>
          <w:szCs w:val="22"/>
        </w:rPr>
        <w:t>du titulaire</w:t>
      </w:r>
      <w:r w:rsidR="0021797C" w:rsidRPr="00577647">
        <w:rPr>
          <w:rFonts w:asciiTheme="minorHAnsi" w:hAnsiTheme="minorHAnsi" w:cstheme="minorHAnsi"/>
          <w:sz w:val="22"/>
          <w:szCs w:val="22"/>
        </w:rPr>
        <w:t xml:space="preserve"> ou du groupement titulaire</w:t>
      </w:r>
      <w:r w:rsidRPr="00577647">
        <w:rPr>
          <w:rFonts w:asciiTheme="minorHAnsi" w:hAnsiTheme="minorHAnsi" w:cstheme="minorHAnsi"/>
          <w:sz w:val="22"/>
          <w:szCs w:val="22"/>
        </w:rPr>
        <w:t> :</w:t>
      </w:r>
    </w:p>
    <w:p w14:paraId="215D2A3D" w14:textId="77777777" w:rsidR="00520D41" w:rsidRPr="00577647" w:rsidRDefault="00520D41" w:rsidP="00EA171C">
      <w:pPr>
        <w:pStyle w:val="fcase1ertab"/>
        <w:tabs>
          <w:tab w:val="left" w:pos="851"/>
        </w:tabs>
        <w:jc w:val="left"/>
        <w:rPr>
          <w:rFonts w:asciiTheme="minorHAnsi" w:hAnsiTheme="minorHAnsi" w:cstheme="minorHAnsi"/>
          <w:i/>
          <w:iCs/>
          <w:sz w:val="22"/>
          <w:szCs w:val="22"/>
        </w:rPr>
      </w:pPr>
    </w:p>
    <w:p w14:paraId="00C18CE8" w14:textId="3A25D9CC" w:rsidR="00520D41" w:rsidRPr="00577647" w:rsidRDefault="0022589B" w:rsidP="00EA171C">
      <w:pPr>
        <w:pStyle w:val="fcase1ertab"/>
        <w:tabs>
          <w:tab w:val="clear" w:pos="426"/>
          <w:tab w:val="left" w:pos="851"/>
        </w:tabs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 xml:space="preserve">Le titulaire a établi l’offre </w:t>
      </w:r>
      <w:r w:rsidR="007C38E1" w:rsidRPr="00577647">
        <w:rPr>
          <w:rFonts w:asciiTheme="minorHAnsi" w:hAnsiTheme="minorHAnsi" w:cstheme="minorHAnsi"/>
          <w:sz w:val="22"/>
          <w:szCs w:val="22"/>
        </w:rPr>
        <w:t xml:space="preserve">technique et financière </w:t>
      </w:r>
      <w:r w:rsidRPr="00577647">
        <w:rPr>
          <w:rFonts w:asciiTheme="minorHAnsi" w:hAnsiTheme="minorHAnsi" w:cstheme="minorHAnsi"/>
          <w:sz w:val="22"/>
          <w:szCs w:val="22"/>
        </w:rPr>
        <w:t xml:space="preserve">du marché subséquent </w:t>
      </w:r>
      <w:r w:rsidR="00DC5721" w:rsidRPr="00577647">
        <w:rPr>
          <w:rFonts w:asciiTheme="minorHAnsi" w:hAnsiTheme="minorHAnsi" w:cstheme="minorHAnsi"/>
          <w:sz w:val="22"/>
          <w:szCs w:val="22"/>
        </w:rPr>
        <w:t xml:space="preserve">sur le fondement </w:t>
      </w:r>
      <w:r w:rsidRPr="00577647">
        <w:rPr>
          <w:rFonts w:asciiTheme="minorHAnsi" w:hAnsiTheme="minorHAnsi" w:cstheme="minorHAnsi"/>
          <w:sz w:val="22"/>
          <w:szCs w:val="22"/>
        </w:rPr>
        <w:t>des pièces constitutiv</w:t>
      </w:r>
      <w:r w:rsidR="00EA171C" w:rsidRPr="00577647">
        <w:rPr>
          <w:rFonts w:asciiTheme="minorHAnsi" w:hAnsiTheme="minorHAnsi" w:cstheme="minorHAnsi"/>
          <w:sz w:val="22"/>
          <w:szCs w:val="22"/>
        </w:rPr>
        <w:t>e</w:t>
      </w:r>
      <w:r w:rsidR="00E12095">
        <w:rPr>
          <w:rFonts w:asciiTheme="minorHAnsi" w:hAnsiTheme="minorHAnsi" w:cstheme="minorHAnsi"/>
          <w:sz w:val="22"/>
          <w:szCs w:val="22"/>
        </w:rPr>
        <w:t>s</w:t>
      </w:r>
      <w:r w:rsidR="00EA171C" w:rsidRPr="00577647">
        <w:rPr>
          <w:rFonts w:asciiTheme="minorHAnsi" w:hAnsiTheme="minorHAnsi" w:cstheme="minorHAnsi"/>
          <w:sz w:val="22"/>
          <w:szCs w:val="22"/>
        </w:rPr>
        <w:t xml:space="preserve"> de</w:t>
      </w:r>
      <w:r w:rsidRPr="00577647">
        <w:rPr>
          <w:rFonts w:asciiTheme="minorHAnsi" w:hAnsiTheme="minorHAnsi" w:cstheme="minorHAnsi"/>
          <w:sz w:val="22"/>
          <w:szCs w:val="22"/>
        </w:rPr>
        <w:t xml:space="preserve"> l’accord-cadre 2022-</w:t>
      </w:r>
      <w:r w:rsidR="007C38E1" w:rsidRPr="00577647">
        <w:rPr>
          <w:rFonts w:asciiTheme="minorHAnsi" w:hAnsiTheme="minorHAnsi" w:cstheme="minorHAnsi"/>
          <w:sz w:val="22"/>
          <w:szCs w:val="22"/>
        </w:rPr>
        <w:t>0</w:t>
      </w:r>
      <w:r w:rsidR="009550ED" w:rsidRPr="00577647">
        <w:rPr>
          <w:rFonts w:asciiTheme="minorHAnsi" w:hAnsiTheme="minorHAnsi" w:cstheme="minorHAnsi"/>
          <w:sz w:val="22"/>
          <w:szCs w:val="22"/>
        </w:rPr>
        <w:t>9</w:t>
      </w:r>
      <w:r w:rsidR="004403BD" w:rsidRPr="00577647">
        <w:rPr>
          <w:rFonts w:asciiTheme="minorHAnsi" w:hAnsiTheme="minorHAnsi" w:cstheme="minorHAnsi"/>
          <w:sz w:val="22"/>
          <w:szCs w:val="22"/>
        </w:rPr>
        <w:t>.</w:t>
      </w:r>
    </w:p>
    <w:p w14:paraId="229178DA" w14:textId="77777777" w:rsidR="00144B8F" w:rsidRPr="00577647" w:rsidRDefault="00144B8F" w:rsidP="005846FB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483CB7F7" w14:textId="1C31B131" w:rsidR="00144B8F" w:rsidRPr="00577647" w:rsidRDefault="00B526D8" w:rsidP="005846FB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>Par dérogation à l’article 4.1 du CCAG travaux, les pièces constitut</w:t>
      </w:r>
      <w:r w:rsidR="00A0172C" w:rsidRPr="00577647">
        <w:rPr>
          <w:rFonts w:asciiTheme="minorHAnsi" w:hAnsiTheme="minorHAnsi" w:cstheme="minorHAnsi"/>
          <w:sz w:val="22"/>
          <w:szCs w:val="22"/>
        </w:rPr>
        <w:t>i</w:t>
      </w:r>
      <w:r w:rsidRPr="00577647">
        <w:rPr>
          <w:rFonts w:asciiTheme="minorHAnsi" w:hAnsiTheme="minorHAnsi" w:cstheme="minorHAnsi"/>
          <w:sz w:val="22"/>
          <w:szCs w:val="22"/>
        </w:rPr>
        <w:t xml:space="preserve">ves du marché subséquent sont, par ordre de priorité décroissante : </w:t>
      </w:r>
    </w:p>
    <w:p w14:paraId="335A336B" w14:textId="77777777" w:rsidR="00BA4FFB" w:rsidRPr="00577647" w:rsidRDefault="00BA4FFB" w:rsidP="005846FB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0B559782" w14:textId="2C7B6EC7" w:rsidR="00B526D8" w:rsidRPr="00577647" w:rsidRDefault="00BA4FFB" w:rsidP="005846FB">
      <w:pPr>
        <w:pStyle w:val="Paragraphedeliste"/>
        <w:numPr>
          <w:ilvl w:val="0"/>
          <w:numId w:val="7"/>
        </w:numPr>
        <w:tabs>
          <w:tab w:val="left" w:pos="851"/>
        </w:tabs>
        <w:rPr>
          <w:rFonts w:asciiTheme="minorHAnsi" w:hAnsiTheme="minorHAnsi" w:cstheme="minorHAnsi"/>
        </w:rPr>
      </w:pPr>
      <w:r w:rsidRPr="00577647">
        <w:rPr>
          <w:rFonts w:asciiTheme="minorHAnsi" w:hAnsiTheme="minorHAnsi" w:cstheme="minorHAnsi"/>
        </w:rPr>
        <w:t xml:space="preserve">Pièces particulières : </w:t>
      </w:r>
    </w:p>
    <w:p w14:paraId="51B66911" w14:textId="11D72592" w:rsidR="0073369F" w:rsidRPr="00577647" w:rsidRDefault="0073369F" w:rsidP="0073369F">
      <w:pPr>
        <w:tabs>
          <w:tab w:val="left" w:pos="851"/>
        </w:tabs>
        <w:spacing w:before="120"/>
        <w:ind w:left="1135" w:hanging="284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577647">
        <w:rPr>
          <w:rFonts w:asciiTheme="minorHAnsi" w:hAnsiTheme="minorHAnsi" w:cstheme="minorHAnsi"/>
          <w:sz w:val="22"/>
          <w:szCs w:val="22"/>
        </w:rPr>
      </w:r>
      <w:r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Pr="00577647">
        <w:rPr>
          <w:rFonts w:asciiTheme="minorHAnsi" w:hAnsiTheme="minorHAnsi" w:cstheme="minorHAnsi"/>
          <w:sz w:val="22"/>
          <w:szCs w:val="22"/>
        </w:rPr>
        <w:t xml:space="preserve"> Le présent Marché subséquent valant engagement </w:t>
      </w:r>
      <w:r w:rsidR="00AA3504" w:rsidRPr="00577647">
        <w:rPr>
          <w:rFonts w:asciiTheme="minorHAnsi" w:hAnsiTheme="minorHAnsi" w:cstheme="minorHAnsi"/>
          <w:sz w:val="22"/>
          <w:szCs w:val="22"/>
        </w:rPr>
        <w:t>et son annexe financière (D</w:t>
      </w:r>
      <w:r w:rsidR="0012089C">
        <w:rPr>
          <w:rFonts w:asciiTheme="minorHAnsi" w:hAnsiTheme="minorHAnsi" w:cstheme="minorHAnsi"/>
          <w:sz w:val="22"/>
          <w:szCs w:val="22"/>
        </w:rPr>
        <w:t>evis n°</w:t>
      </w:r>
      <w:r w:rsidR="0012089C" w:rsidRPr="0012089C">
        <w:rPr>
          <w:rFonts w:ascii="CIDFont+F1" w:hAnsi="CIDFont+F1" w:cs="CIDFont+F1"/>
          <w:sz w:val="15"/>
          <w:szCs w:val="15"/>
          <w:lang w:eastAsia="fr-FR"/>
        </w:rPr>
        <w:t xml:space="preserve"> </w:t>
      </w:r>
      <w:r w:rsidR="0012089C" w:rsidRPr="0012089C">
        <w:rPr>
          <w:rFonts w:asciiTheme="minorHAnsi" w:hAnsiTheme="minorHAnsi" w:cstheme="minorHAnsi"/>
          <w:b/>
          <w:bCs/>
          <w:sz w:val="22"/>
          <w:szCs w:val="22"/>
        </w:rPr>
        <w:t>AS-2026-533</w:t>
      </w:r>
      <w:r w:rsidR="0012089C">
        <w:rPr>
          <w:rFonts w:asciiTheme="minorHAnsi" w:hAnsiTheme="minorHAnsi" w:cstheme="minorHAnsi"/>
          <w:sz w:val="22"/>
          <w:szCs w:val="22"/>
        </w:rPr>
        <w:t xml:space="preserve"> d’un montant de </w:t>
      </w:r>
      <w:r w:rsidR="0012089C" w:rsidRPr="0012089C">
        <w:rPr>
          <w:rFonts w:asciiTheme="minorHAnsi" w:hAnsiTheme="minorHAnsi" w:cstheme="minorHAnsi"/>
          <w:b/>
          <w:bCs/>
          <w:sz w:val="22"/>
          <w:szCs w:val="22"/>
        </w:rPr>
        <w:t>442,87 €TTC</w:t>
      </w:r>
      <w:r w:rsidR="00AA3504" w:rsidRPr="00577647">
        <w:rPr>
          <w:rFonts w:asciiTheme="minorHAnsi" w:hAnsiTheme="minorHAnsi" w:cstheme="minorHAnsi"/>
          <w:sz w:val="22"/>
          <w:szCs w:val="22"/>
        </w:rPr>
        <w:t xml:space="preserve">) </w:t>
      </w:r>
      <w:r w:rsidRPr="00577647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07F31D03" w14:textId="01FD272E" w:rsidR="009B1CD0" w:rsidRPr="00577647" w:rsidRDefault="003A56B6" w:rsidP="0061068C">
      <w:pPr>
        <w:tabs>
          <w:tab w:val="left" w:pos="851"/>
        </w:tabs>
        <w:spacing w:before="120"/>
        <w:ind w:left="1135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 w:rsidR="009B1CD0"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AA3504" w:rsidRPr="00577647">
        <w:rPr>
          <w:rFonts w:asciiTheme="minorHAnsi" w:hAnsiTheme="minorHAnsi" w:cstheme="minorHAnsi"/>
          <w:sz w:val="22"/>
          <w:szCs w:val="22"/>
        </w:rPr>
        <w:t xml:space="preserve">Le </w:t>
      </w:r>
      <w:r w:rsidR="009B1CD0" w:rsidRPr="00577647">
        <w:rPr>
          <w:rFonts w:asciiTheme="minorHAnsi" w:hAnsiTheme="minorHAnsi" w:cstheme="minorHAnsi"/>
          <w:sz w:val="22"/>
          <w:szCs w:val="22"/>
        </w:rPr>
        <w:t xml:space="preserve">CCTP </w:t>
      </w:r>
      <w:r w:rsidR="009B3591" w:rsidRPr="00577647">
        <w:rPr>
          <w:rFonts w:asciiTheme="minorHAnsi" w:hAnsiTheme="minorHAnsi" w:cstheme="minorHAnsi"/>
          <w:sz w:val="22"/>
          <w:szCs w:val="22"/>
        </w:rPr>
        <w:t>du marché subséquent</w:t>
      </w:r>
      <w:r w:rsidR="00A861AC"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2A1527" w:rsidRPr="00577647">
        <w:rPr>
          <w:rFonts w:asciiTheme="minorHAnsi" w:hAnsiTheme="minorHAnsi" w:cstheme="minorHAnsi"/>
          <w:sz w:val="22"/>
          <w:szCs w:val="22"/>
        </w:rPr>
        <w:t>;</w:t>
      </w:r>
    </w:p>
    <w:p w14:paraId="4D1A841F" w14:textId="0CB85738" w:rsidR="00706380" w:rsidRPr="00577647" w:rsidRDefault="003A56B6" w:rsidP="00706380">
      <w:pPr>
        <w:tabs>
          <w:tab w:val="left" w:pos="851"/>
        </w:tabs>
        <w:spacing w:before="120"/>
        <w:ind w:left="1135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 w:rsidR="00706380" w:rsidRPr="00577647">
        <w:rPr>
          <w:rFonts w:asciiTheme="minorHAnsi" w:hAnsiTheme="minorHAnsi" w:cstheme="minorHAnsi"/>
          <w:sz w:val="22"/>
          <w:szCs w:val="22"/>
        </w:rPr>
        <w:t xml:space="preserve"> L’offre technique du titulair</w:t>
      </w:r>
      <w:r w:rsidR="00FB0E4E" w:rsidRPr="00577647">
        <w:rPr>
          <w:rFonts w:asciiTheme="minorHAnsi" w:hAnsiTheme="minorHAnsi" w:cstheme="minorHAnsi"/>
          <w:sz w:val="22"/>
          <w:szCs w:val="22"/>
        </w:rPr>
        <w:t>e ;</w:t>
      </w:r>
    </w:p>
    <w:p w14:paraId="39367244" w14:textId="196A9116" w:rsidR="00FA2ABA" w:rsidRPr="00577647" w:rsidRDefault="00FB0E4E" w:rsidP="005D2561">
      <w:pPr>
        <w:tabs>
          <w:tab w:val="left" w:pos="851"/>
        </w:tabs>
        <w:spacing w:before="120"/>
        <w:ind w:left="1135" w:hanging="284"/>
        <w:rPr>
          <w:rFonts w:asciiTheme="minorHAnsi" w:hAnsiTheme="minorHAnsi" w:cstheme="minorHAnsi"/>
          <w:sz w:val="22"/>
          <w:szCs w:val="22"/>
          <w:highlight w:val="yellow"/>
        </w:rPr>
      </w:pPr>
      <w:r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577647">
        <w:rPr>
          <w:rFonts w:asciiTheme="minorHAnsi" w:hAnsiTheme="minorHAnsi" w:cstheme="minorHAnsi"/>
          <w:sz w:val="22"/>
          <w:szCs w:val="22"/>
        </w:rPr>
      </w:r>
      <w:r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Pr="00577647">
        <w:rPr>
          <w:rFonts w:asciiTheme="minorHAnsi" w:hAnsiTheme="minorHAnsi" w:cstheme="minorHAnsi"/>
          <w:sz w:val="22"/>
          <w:szCs w:val="22"/>
        </w:rPr>
        <w:t xml:space="preserve"> Autres : </w:t>
      </w:r>
    </w:p>
    <w:p w14:paraId="4C603610" w14:textId="77777777" w:rsidR="00275469" w:rsidRPr="00577647" w:rsidRDefault="00275469" w:rsidP="00275469">
      <w:pPr>
        <w:pStyle w:val="Paragraphedeliste"/>
        <w:tabs>
          <w:tab w:val="left" w:pos="851"/>
        </w:tabs>
        <w:spacing w:after="0"/>
        <w:ind w:left="1276"/>
        <w:rPr>
          <w:rFonts w:asciiTheme="minorHAnsi" w:hAnsiTheme="minorHAnsi" w:cstheme="minorHAnsi"/>
          <w:highlight w:val="yellow"/>
        </w:rPr>
      </w:pPr>
    </w:p>
    <w:p w14:paraId="2796D71A" w14:textId="62CDA06A" w:rsidR="00784F12" w:rsidRPr="00577647" w:rsidRDefault="00784F12" w:rsidP="00275469">
      <w:pPr>
        <w:pStyle w:val="Paragraphedeliste"/>
        <w:numPr>
          <w:ilvl w:val="0"/>
          <w:numId w:val="7"/>
        </w:numPr>
        <w:tabs>
          <w:tab w:val="left" w:pos="851"/>
        </w:tabs>
        <w:spacing w:after="0"/>
        <w:rPr>
          <w:rFonts w:asciiTheme="minorHAnsi" w:hAnsiTheme="minorHAnsi" w:cstheme="minorHAnsi"/>
        </w:rPr>
      </w:pPr>
      <w:r w:rsidRPr="00577647">
        <w:rPr>
          <w:rFonts w:asciiTheme="minorHAnsi" w:hAnsiTheme="minorHAnsi" w:cstheme="minorHAnsi"/>
        </w:rPr>
        <w:lastRenderedPageBreak/>
        <w:t>Pièces générales</w:t>
      </w:r>
      <w:r w:rsidR="0049471B" w:rsidRPr="00577647">
        <w:rPr>
          <w:rFonts w:asciiTheme="minorHAnsi" w:hAnsiTheme="minorHAnsi" w:cstheme="minorHAnsi"/>
        </w:rPr>
        <w:t xml:space="preserve"> : </w:t>
      </w:r>
    </w:p>
    <w:p w14:paraId="04208B24" w14:textId="5F9B74AA" w:rsidR="00046DCF" w:rsidRPr="00577647" w:rsidRDefault="00A0172C" w:rsidP="00275469">
      <w:pPr>
        <w:tabs>
          <w:tab w:val="left" w:pos="851"/>
        </w:tabs>
        <w:ind w:left="1135" w:hanging="284"/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577647">
        <w:rPr>
          <w:rFonts w:asciiTheme="minorHAnsi" w:hAnsiTheme="minorHAnsi" w:cstheme="minorHAnsi"/>
          <w:sz w:val="22"/>
          <w:szCs w:val="22"/>
        </w:rPr>
      </w:r>
      <w:r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7F7764" w:rsidRPr="00577647">
        <w:rPr>
          <w:rFonts w:asciiTheme="minorHAnsi" w:hAnsiTheme="minorHAnsi" w:cstheme="minorHAnsi"/>
          <w:sz w:val="22"/>
          <w:szCs w:val="22"/>
        </w:rPr>
        <w:t xml:space="preserve">Le </w:t>
      </w:r>
      <w:r w:rsidRPr="00577647">
        <w:rPr>
          <w:rFonts w:asciiTheme="minorHAnsi" w:hAnsiTheme="minorHAnsi" w:cstheme="minorHAnsi"/>
          <w:sz w:val="22"/>
          <w:szCs w:val="22"/>
        </w:rPr>
        <w:t>CCAG- travaux issu de l’arrêté du 30 mars 2021 ;</w:t>
      </w:r>
    </w:p>
    <w:p w14:paraId="150D7CED" w14:textId="6013CAA4" w:rsidR="00EC2DF1" w:rsidRPr="00577647" w:rsidRDefault="0049471B" w:rsidP="00275469">
      <w:pPr>
        <w:suppressAutoHyphens w:val="0"/>
        <w:autoSpaceDE w:val="0"/>
        <w:autoSpaceDN w:val="0"/>
        <w:adjustRightInd w:val="0"/>
        <w:ind w:left="851"/>
        <w:rPr>
          <w:rFonts w:asciiTheme="minorHAnsi" w:hAnsiTheme="minorHAnsi" w:cstheme="minorHAnsi"/>
          <w:sz w:val="22"/>
          <w:szCs w:val="22"/>
          <w:lang w:eastAsia="fr-FR"/>
        </w:rPr>
      </w:pPr>
      <w:r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577647">
        <w:rPr>
          <w:rFonts w:asciiTheme="minorHAnsi" w:hAnsiTheme="minorHAnsi" w:cstheme="minorHAnsi"/>
          <w:sz w:val="22"/>
          <w:szCs w:val="22"/>
        </w:rPr>
      </w:r>
      <w:r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="00110AB5"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8C04C7" w:rsidRPr="00577647">
        <w:rPr>
          <w:rFonts w:asciiTheme="minorHAnsi" w:hAnsiTheme="minorHAnsi" w:cstheme="minorHAnsi"/>
          <w:sz w:val="22"/>
          <w:szCs w:val="22"/>
          <w:lang w:eastAsia="fr-FR"/>
        </w:rPr>
        <w:t>Le Cahier des clauses techniques générales (CCTG) applicable aux marchés de travaux de bâtiments</w:t>
      </w:r>
      <w:r w:rsidR="00EC2DF1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 </w:t>
      </w:r>
      <w:r w:rsidR="008C04C7" w:rsidRPr="00577647">
        <w:rPr>
          <w:rFonts w:asciiTheme="minorHAnsi" w:hAnsiTheme="minorHAnsi" w:cstheme="minorHAnsi"/>
          <w:sz w:val="22"/>
          <w:szCs w:val="22"/>
          <w:lang w:eastAsia="fr-FR"/>
        </w:rPr>
        <w:t>passés au nom de l'Etat (Décret n° 93.1164 du 11.10.1993, modifié) sous réserve des dispositifs auquel</w:t>
      </w:r>
      <w:r w:rsidR="00046DCF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 </w:t>
      </w:r>
      <w:r w:rsidR="008C04C7" w:rsidRPr="00577647">
        <w:rPr>
          <w:rFonts w:asciiTheme="minorHAnsi" w:hAnsiTheme="minorHAnsi" w:cstheme="minorHAnsi"/>
          <w:sz w:val="22"/>
          <w:szCs w:val="22"/>
          <w:lang w:eastAsia="fr-FR"/>
        </w:rPr>
        <w:t>il est dérogé par les pièces particulières visées ci-dessus ;</w:t>
      </w:r>
    </w:p>
    <w:p w14:paraId="1C5EF0C2" w14:textId="030B2C62" w:rsidR="00D80052" w:rsidRPr="00577647" w:rsidRDefault="00D80052" w:rsidP="00275469">
      <w:pPr>
        <w:suppressAutoHyphens w:val="0"/>
        <w:autoSpaceDE w:val="0"/>
        <w:autoSpaceDN w:val="0"/>
        <w:adjustRightInd w:val="0"/>
        <w:ind w:left="851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577647">
        <w:rPr>
          <w:rFonts w:asciiTheme="minorHAnsi" w:hAnsiTheme="minorHAnsi" w:cstheme="minorHAnsi"/>
          <w:sz w:val="22"/>
          <w:szCs w:val="22"/>
        </w:rPr>
      </w:r>
      <w:r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="00E10FD4"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E10FD4" w:rsidRPr="00577647">
        <w:rPr>
          <w:rFonts w:asciiTheme="minorHAnsi" w:hAnsiTheme="minorHAnsi" w:cstheme="minorHAnsi"/>
          <w:sz w:val="22"/>
          <w:szCs w:val="22"/>
          <w:lang w:eastAsia="fr-FR"/>
        </w:rPr>
        <w:t>L’arrêté du 19 juillet 2018 portant réglementation sur les marchés publics des organismes de sécurité sociale ;</w:t>
      </w:r>
    </w:p>
    <w:p w14:paraId="38A9A11F" w14:textId="0E713432" w:rsidR="00D80052" w:rsidRPr="00577647" w:rsidRDefault="00D80052" w:rsidP="00275469">
      <w:pPr>
        <w:tabs>
          <w:tab w:val="left" w:pos="851"/>
        </w:tabs>
        <w:ind w:left="1135" w:hanging="284"/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577647">
        <w:rPr>
          <w:rFonts w:asciiTheme="minorHAnsi" w:hAnsiTheme="minorHAnsi" w:cstheme="minorHAnsi"/>
          <w:sz w:val="22"/>
          <w:szCs w:val="22"/>
        </w:rPr>
      </w:r>
      <w:r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="00E10FD4"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3F1F28" w:rsidRPr="00577647">
        <w:rPr>
          <w:rFonts w:asciiTheme="minorHAnsi" w:hAnsiTheme="minorHAnsi" w:cstheme="minorHAnsi"/>
          <w:sz w:val="22"/>
          <w:szCs w:val="22"/>
        </w:rPr>
        <w:t xml:space="preserve">Le code de la Commande publique. </w:t>
      </w:r>
    </w:p>
    <w:p w14:paraId="1BECE16D" w14:textId="77777777" w:rsidR="00A0172C" w:rsidRPr="00577647" w:rsidRDefault="00A0172C" w:rsidP="00706380">
      <w:pPr>
        <w:tabs>
          <w:tab w:val="left" w:pos="851"/>
        </w:tabs>
        <w:spacing w:before="120"/>
        <w:ind w:left="1135" w:hanging="284"/>
        <w:rPr>
          <w:rFonts w:asciiTheme="minorHAnsi" w:hAnsiTheme="minorHAnsi" w:cstheme="minorHAnsi"/>
          <w:sz w:val="22"/>
          <w:szCs w:val="22"/>
        </w:rPr>
      </w:pPr>
    </w:p>
    <w:p w14:paraId="21F0451A" w14:textId="77777777" w:rsidR="009B1CD0" w:rsidRPr="00577647" w:rsidRDefault="009B1CD0" w:rsidP="00E47798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>et conformément à leurs clauses,</w:t>
      </w:r>
    </w:p>
    <w:p w14:paraId="1997C832" w14:textId="77777777" w:rsidR="009B1CD0" w:rsidRPr="00577647" w:rsidRDefault="009B1CD0" w:rsidP="0083205E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08F4EFF" w14:textId="28259744" w:rsidR="009B1CD0" w:rsidRPr="00577647" w:rsidRDefault="00B66B61" w:rsidP="003A56B6">
      <w:pPr>
        <w:tabs>
          <w:tab w:val="left" w:pos="851"/>
        </w:tabs>
        <w:ind w:left="85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 w:rsidR="009B1CD0" w:rsidRPr="00577647">
        <w:rPr>
          <w:rFonts w:asciiTheme="minorHAnsi" w:hAnsiTheme="minorHAnsi" w:cstheme="minorHAnsi"/>
          <w:sz w:val="22"/>
          <w:szCs w:val="22"/>
        </w:rPr>
        <w:t xml:space="preserve"> Le signataire</w:t>
      </w:r>
    </w:p>
    <w:p w14:paraId="42ACFD7A" w14:textId="77777777" w:rsidR="00B66B61" w:rsidRDefault="00B66B61" w:rsidP="009B45B9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D59EEE4" w14:textId="410A495B" w:rsidR="009B1CD0" w:rsidRPr="003A56B6" w:rsidRDefault="00B66B61" w:rsidP="009B45B9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6B6">
        <w:rPr>
          <w:rFonts w:asciiTheme="minorHAnsi" w:hAnsiTheme="minorHAnsi" w:cstheme="minorHAnsi"/>
          <w:b/>
          <w:bCs/>
          <w:sz w:val="22"/>
          <w:szCs w:val="22"/>
        </w:rPr>
        <w:t>ARDELEC ENERGIE</w:t>
      </w:r>
    </w:p>
    <w:p w14:paraId="1CE9505D" w14:textId="3FB5B485" w:rsidR="00B66B61" w:rsidRPr="003A56B6" w:rsidRDefault="003A56B6" w:rsidP="009B45B9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6B6">
        <w:rPr>
          <w:rFonts w:asciiTheme="minorHAnsi" w:hAnsiTheme="minorHAnsi" w:cstheme="minorHAnsi"/>
          <w:b/>
          <w:bCs/>
          <w:sz w:val="22"/>
          <w:szCs w:val="22"/>
        </w:rPr>
        <w:t xml:space="preserve">PARC D’ACTIVITES DE LA MALADRERIE </w:t>
      </w:r>
      <w:r w:rsidR="00B66B61" w:rsidRPr="003A56B6">
        <w:rPr>
          <w:rFonts w:asciiTheme="minorHAnsi" w:hAnsiTheme="minorHAnsi" w:cstheme="minorHAnsi"/>
          <w:b/>
          <w:bCs/>
          <w:sz w:val="22"/>
          <w:szCs w:val="22"/>
        </w:rPr>
        <w:t>7 RUE DES CHARRONS, 59134, HERLIES</w:t>
      </w:r>
    </w:p>
    <w:p w14:paraId="0138B268" w14:textId="5C8292F2" w:rsidR="00B66B61" w:rsidRPr="003A56B6" w:rsidRDefault="003A56B6" w:rsidP="009B45B9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6B6">
        <w:rPr>
          <w:rFonts w:asciiTheme="minorHAnsi" w:hAnsiTheme="minorHAnsi" w:cstheme="minorHAnsi"/>
          <w:b/>
          <w:bCs/>
          <w:sz w:val="22"/>
          <w:szCs w:val="22"/>
        </w:rPr>
        <w:t xml:space="preserve">Tél : </w:t>
      </w:r>
      <w:r w:rsidRPr="003A56B6">
        <w:rPr>
          <w:rFonts w:asciiTheme="minorHAnsi" w:hAnsiTheme="minorHAnsi" w:cstheme="minorHAnsi"/>
          <w:b/>
          <w:bCs/>
          <w:sz w:val="22"/>
          <w:szCs w:val="22"/>
        </w:rPr>
        <w:t>03 20 50 71 14</w:t>
      </w:r>
    </w:p>
    <w:p w14:paraId="46884AC6" w14:textId="77777777" w:rsidR="00B66B61" w:rsidRPr="003A56B6" w:rsidRDefault="00B66B61" w:rsidP="00B66B61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6B6">
        <w:rPr>
          <w:rFonts w:asciiTheme="minorHAnsi" w:hAnsiTheme="minorHAnsi" w:cstheme="minorHAnsi"/>
          <w:b/>
          <w:bCs/>
          <w:sz w:val="22"/>
          <w:szCs w:val="22"/>
        </w:rPr>
        <w:t>SIRET : 421 646 191 00039</w:t>
      </w:r>
    </w:p>
    <w:p w14:paraId="0B92E213" w14:textId="267B3D51" w:rsidR="003A56B6" w:rsidRPr="003A56B6" w:rsidRDefault="003A56B6" w:rsidP="00B66B61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6B6">
        <w:rPr>
          <w:rFonts w:asciiTheme="minorHAnsi" w:hAnsiTheme="minorHAnsi" w:cstheme="minorHAnsi"/>
          <w:b/>
          <w:bCs/>
          <w:sz w:val="22"/>
          <w:szCs w:val="22"/>
        </w:rPr>
        <w:t xml:space="preserve">Mail : </w:t>
      </w:r>
      <w:hyperlink r:id="rId13" w:history="1">
        <w:r w:rsidRPr="003A56B6">
          <w:rPr>
            <w:rStyle w:val="Lienhypertexte"/>
            <w:rFonts w:asciiTheme="minorHAnsi" w:hAnsiTheme="minorHAnsi" w:cstheme="minorHAnsi"/>
            <w:b/>
            <w:bCs/>
            <w:sz w:val="22"/>
            <w:szCs w:val="22"/>
            <w:u w:val="none"/>
          </w:rPr>
          <w:t>o.vannobel@ardelec-energie.fr</w:t>
        </w:r>
      </w:hyperlink>
      <w:r w:rsidRPr="003A56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682195A7" w14:textId="77777777" w:rsidR="002F54D3" w:rsidRDefault="002F54D3" w:rsidP="009B45B9">
      <w:pPr>
        <w:pStyle w:val="fcase1ertab"/>
        <w:tabs>
          <w:tab w:val="left" w:pos="851"/>
        </w:tabs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7CFC3962" w14:textId="77777777" w:rsidR="00B66B61" w:rsidRPr="00577647" w:rsidRDefault="00B66B61" w:rsidP="009B45B9">
      <w:pPr>
        <w:pStyle w:val="fcase1ertab"/>
        <w:tabs>
          <w:tab w:val="left" w:pos="851"/>
        </w:tabs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06F9498F" w14:textId="1BD084A6" w:rsidR="00275469" w:rsidRPr="00DA5DA4" w:rsidRDefault="00577647" w:rsidP="00DA5DA4">
      <w:pPr>
        <w:pStyle w:val="fcase1ertab"/>
        <w:tabs>
          <w:tab w:val="left" w:pos="851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S’engage </w:t>
      </w:r>
      <w:r w:rsidR="009B1CD0" w:rsidRPr="00577647">
        <w:rPr>
          <w:rFonts w:asciiTheme="minorHAnsi" w:hAnsiTheme="minorHAnsi" w:cstheme="minorHAnsi"/>
          <w:sz w:val="22"/>
          <w:szCs w:val="22"/>
        </w:rPr>
        <w:t>à exécuter les prestations demandées</w:t>
      </w:r>
      <w:r w:rsidR="00275469" w:rsidRPr="00577647">
        <w:rPr>
          <w:rFonts w:asciiTheme="minorHAnsi" w:hAnsiTheme="minorHAnsi" w:cstheme="minorHAnsi"/>
          <w:sz w:val="22"/>
          <w:szCs w:val="22"/>
        </w:rPr>
        <w:t xml:space="preserve"> : </w:t>
      </w:r>
    </w:p>
    <w:p w14:paraId="2E3BF83B" w14:textId="4F25975F" w:rsidR="00DA5DA4" w:rsidRPr="00577647" w:rsidRDefault="00DA5DA4" w:rsidP="00DA5DA4">
      <w:pPr>
        <w:pStyle w:val="fcase1ertab"/>
        <w:tabs>
          <w:tab w:val="clear" w:pos="426"/>
          <w:tab w:val="left" w:pos="284"/>
        </w:tabs>
        <w:spacing w:before="120"/>
        <w:ind w:left="142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 w:rsidR="00275469" w:rsidRPr="00577647">
        <w:rPr>
          <w:rFonts w:asciiTheme="minorHAnsi" w:hAnsiTheme="minorHAnsi" w:cstheme="minorHAnsi"/>
          <w:sz w:val="22"/>
          <w:szCs w:val="22"/>
        </w:rPr>
        <w:t xml:space="preserve"> aux prix indiqués dans l’annexe financière jointe au présent document</w:t>
      </w:r>
      <w:r>
        <w:rPr>
          <w:rFonts w:asciiTheme="minorHAnsi" w:hAnsiTheme="minorHAnsi" w:cstheme="minorHAnsi"/>
          <w:sz w:val="22"/>
          <w:szCs w:val="22"/>
        </w:rPr>
        <w:t xml:space="preserve"> : Devis n° </w:t>
      </w:r>
      <w:r w:rsidR="003A56B6" w:rsidRPr="003A56B6">
        <w:rPr>
          <w:rFonts w:asciiTheme="minorHAnsi" w:hAnsiTheme="minorHAnsi" w:cstheme="minorHAnsi"/>
          <w:b/>
          <w:bCs/>
          <w:sz w:val="22"/>
          <w:szCs w:val="22"/>
        </w:rPr>
        <w:t>AS-2026-533</w:t>
      </w:r>
      <w:r w:rsidR="003A56B6" w:rsidRPr="003A56B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d’un montant </w:t>
      </w:r>
      <w:r w:rsidRPr="003A56B6">
        <w:rPr>
          <w:rFonts w:asciiTheme="minorHAnsi" w:hAnsiTheme="minorHAnsi" w:cstheme="minorHAnsi"/>
          <w:b/>
          <w:bCs/>
          <w:sz w:val="22"/>
          <w:szCs w:val="22"/>
        </w:rPr>
        <w:t>de 442,87 €TTC</w:t>
      </w:r>
    </w:p>
    <w:p w14:paraId="05FB6468" w14:textId="4DAECE38" w:rsidR="00275469" w:rsidRPr="00577647" w:rsidRDefault="00275469" w:rsidP="00275469">
      <w:pPr>
        <w:pStyle w:val="fcase1ertab"/>
        <w:tabs>
          <w:tab w:val="clear" w:pos="426"/>
          <w:tab w:val="left" w:pos="284"/>
        </w:tabs>
        <w:spacing w:before="120"/>
        <w:ind w:left="142" w:firstLine="0"/>
        <w:rPr>
          <w:rFonts w:asciiTheme="minorHAnsi" w:hAnsiTheme="minorHAnsi" w:cstheme="minorHAnsi"/>
          <w:sz w:val="22"/>
          <w:szCs w:val="22"/>
        </w:rPr>
      </w:pPr>
    </w:p>
    <w:p w14:paraId="0A27BE16" w14:textId="77777777" w:rsidR="00275469" w:rsidRPr="00577647" w:rsidRDefault="00275469" w:rsidP="00D60CC7">
      <w:pPr>
        <w:pStyle w:val="fcase1ertab"/>
        <w:tabs>
          <w:tab w:val="left" w:pos="851"/>
        </w:tabs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A6B0CFB" w14:textId="793D5EF8" w:rsidR="00577647" w:rsidRDefault="00577647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27146C8" w14:textId="77777777" w:rsidR="00275469" w:rsidRPr="00577647" w:rsidRDefault="00275469" w:rsidP="0083205E">
      <w:pPr>
        <w:pStyle w:val="fcasegauche"/>
        <w:tabs>
          <w:tab w:val="left" w:pos="426"/>
          <w:tab w:val="left" w:pos="851"/>
        </w:tabs>
        <w:spacing w:after="0"/>
        <w:ind w:left="0" w:firstLine="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AAA6DDC" w14:textId="77777777" w:rsidR="009B1CD0" w:rsidRPr="00577647" w:rsidRDefault="009B1CD0" w:rsidP="0018029D">
      <w:pPr>
        <w:pStyle w:val="fcasegauche"/>
        <w:tabs>
          <w:tab w:val="left" w:pos="426"/>
          <w:tab w:val="left" w:pos="851"/>
        </w:tabs>
        <w:spacing w:after="0"/>
        <w:ind w:left="0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577647">
        <w:rPr>
          <w:rFonts w:asciiTheme="minorHAnsi" w:hAnsiTheme="minorHAnsi" w:cstheme="minorHAnsi"/>
          <w:b/>
          <w:sz w:val="22"/>
          <w:szCs w:val="22"/>
        </w:rPr>
        <w:t>B</w:t>
      </w:r>
      <w:r w:rsidR="007922DF" w:rsidRPr="00577647">
        <w:rPr>
          <w:rFonts w:asciiTheme="minorHAnsi" w:hAnsiTheme="minorHAnsi" w:cstheme="minorHAnsi"/>
          <w:b/>
          <w:sz w:val="22"/>
          <w:szCs w:val="22"/>
        </w:rPr>
        <w:t>2</w:t>
      </w:r>
      <w:r w:rsidRPr="00577647">
        <w:rPr>
          <w:rFonts w:asciiTheme="minorHAnsi" w:hAnsiTheme="minorHAnsi" w:cstheme="minorHAnsi"/>
          <w:b/>
          <w:sz w:val="22"/>
          <w:szCs w:val="22"/>
        </w:rPr>
        <w:t xml:space="preserve"> - Avance </w:t>
      </w:r>
      <w:r w:rsidR="0018029D" w:rsidRPr="00577647">
        <w:rPr>
          <w:rFonts w:asciiTheme="minorHAnsi" w:hAnsiTheme="minorHAnsi" w:cstheme="minorHAnsi"/>
          <w:i/>
          <w:sz w:val="22"/>
          <w:szCs w:val="22"/>
        </w:rPr>
        <w:t>(</w:t>
      </w:r>
      <w:hyperlink r:id="rId14" w:history="1">
        <w:r w:rsidR="0018029D" w:rsidRPr="00577647">
          <w:rPr>
            <w:rStyle w:val="Lienhypertexte"/>
            <w:rFonts w:asciiTheme="minorHAnsi" w:hAnsiTheme="minorHAnsi" w:cstheme="minorHAnsi"/>
            <w:i/>
            <w:sz w:val="22"/>
            <w:szCs w:val="22"/>
          </w:rPr>
          <w:t>article R. 2191-3</w:t>
        </w:r>
      </w:hyperlink>
      <w:r w:rsidR="0018029D" w:rsidRPr="00577647">
        <w:rPr>
          <w:rFonts w:asciiTheme="minorHAnsi" w:hAnsiTheme="minorHAnsi" w:cstheme="minorHAnsi"/>
          <w:i/>
          <w:sz w:val="22"/>
          <w:szCs w:val="22"/>
        </w:rPr>
        <w:t xml:space="preserve"> du </w:t>
      </w:r>
      <w:r w:rsidR="00ED1218" w:rsidRPr="00577647">
        <w:rPr>
          <w:rFonts w:asciiTheme="minorHAnsi" w:hAnsiTheme="minorHAnsi" w:cstheme="minorHAnsi"/>
          <w:i/>
          <w:sz w:val="22"/>
          <w:szCs w:val="22"/>
        </w:rPr>
        <w:t>C</w:t>
      </w:r>
      <w:r w:rsidR="0018029D" w:rsidRPr="00577647">
        <w:rPr>
          <w:rFonts w:asciiTheme="minorHAnsi" w:hAnsiTheme="minorHAnsi" w:cstheme="minorHAnsi"/>
          <w:i/>
          <w:sz w:val="22"/>
          <w:szCs w:val="22"/>
        </w:rPr>
        <w:t>ode de la commande publique)</w:t>
      </w:r>
      <w:r w:rsidR="00845C1E" w:rsidRPr="00577647">
        <w:rPr>
          <w:rFonts w:asciiTheme="minorHAnsi" w:hAnsiTheme="minorHAnsi" w:cstheme="minorHAnsi"/>
          <w:i/>
          <w:sz w:val="22"/>
          <w:szCs w:val="22"/>
        </w:rPr>
        <w:t> :</w:t>
      </w:r>
    </w:p>
    <w:p w14:paraId="37455748" w14:textId="77777777" w:rsidR="009B1CD0" w:rsidRPr="00577647" w:rsidRDefault="009B1CD0" w:rsidP="00934503">
      <w:pPr>
        <w:tabs>
          <w:tab w:val="left" w:pos="426"/>
          <w:tab w:val="left" w:pos="851"/>
        </w:tabs>
        <w:rPr>
          <w:rFonts w:asciiTheme="minorHAnsi" w:hAnsiTheme="minorHAnsi" w:cstheme="minorHAnsi"/>
          <w:b/>
          <w:sz w:val="22"/>
          <w:szCs w:val="22"/>
        </w:rPr>
      </w:pPr>
    </w:p>
    <w:p w14:paraId="7A322E22" w14:textId="11AA3268" w:rsidR="009B1CD0" w:rsidRPr="00577647" w:rsidRDefault="009B1CD0" w:rsidP="00CD46CC">
      <w:pPr>
        <w:pStyle w:val="fcasegauche"/>
        <w:tabs>
          <w:tab w:val="left" w:pos="426"/>
          <w:tab w:val="left" w:pos="851"/>
        </w:tabs>
        <w:spacing w:after="0"/>
        <w:ind w:left="0" w:firstLine="0"/>
        <w:jc w:val="left"/>
        <w:rPr>
          <w:rFonts w:asciiTheme="minorHAnsi" w:hAnsiTheme="minorHAnsi" w:cstheme="minorHAnsi"/>
          <w:i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>Je renonce au bénéfice de l'avance :</w:t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="003A56B6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="003A56B6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A56B6">
        <w:rPr>
          <w:rFonts w:asciiTheme="minorHAnsi" w:hAnsiTheme="minorHAnsi" w:cstheme="minorHAnsi"/>
          <w:sz w:val="22"/>
          <w:szCs w:val="22"/>
        </w:rPr>
      </w:r>
      <w:r w:rsidR="003A56B6">
        <w:rPr>
          <w:rFonts w:asciiTheme="minorHAnsi" w:hAnsiTheme="minorHAnsi" w:cstheme="minorHAnsi"/>
          <w:sz w:val="22"/>
          <w:szCs w:val="22"/>
        </w:rPr>
        <w:fldChar w:fldCharType="separate"/>
      </w:r>
      <w:r w:rsidR="003A56B6">
        <w:rPr>
          <w:rFonts w:asciiTheme="minorHAnsi" w:hAnsiTheme="minorHAnsi" w:cstheme="minorHAnsi"/>
          <w:sz w:val="22"/>
          <w:szCs w:val="22"/>
        </w:rPr>
        <w:fldChar w:fldCharType="end"/>
      </w:r>
      <w:r w:rsidRPr="00577647">
        <w:rPr>
          <w:rFonts w:asciiTheme="minorHAnsi" w:hAnsiTheme="minorHAnsi" w:cstheme="minorHAnsi"/>
          <w:sz w:val="22"/>
          <w:szCs w:val="22"/>
        </w:rPr>
        <w:tab/>
        <w:t>NON</w:t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Pr="00577647">
        <w:rPr>
          <w:rFonts w:asciiTheme="minorHAnsi" w:hAnsiTheme="minorHAnsi" w:cstheme="minorHAnsi"/>
          <w:sz w:val="22"/>
          <w:szCs w:val="22"/>
        </w:rPr>
        <w:tab/>
      </w:r>
      <w:r w:rsidR="007D7A65" w:rsidRPr="0057764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7D7A65" w:rsidRPr="0057764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D7A65" w:rsidRPr="00577647">
        <w:rPr>
          <w:rFonts w:asciiTheme="minorHAnsi" w:hAnsiTheme="minorHAnsi" w:cstheme="minorHAnsi"/>
          <w:sz w:val="22"/>
          <w:szCs w:val="22"/>
        </w:rPr>
      </w:r>
      <w:r w:rsidR="007D7A65" w:rsidRPr="00577647">
        <w:rPr>
          <w:rFonts w:asciiTheme="minorHAnsi" w:hAnsiTheme="minorHAnsi" w:cstheme="minorHAnsi"/>
          <w:sz w:val="22"/>
          <w:szCs w:val="22"/>
        </w:rPr>
        <w:fldChar w:fldCharType="separate"/>
      </w:r>
      <w:r w:rsidR="007D7A65" w:rsidRPr="00577647">
        <w:rPr>
          <w:rFonts w:asciiTheme="minorHAnsi" w:hAnsiTheme="minorHAnsi" w:cstheme="minorHAnsi"/>
          <w:sz w:val="22"/>
          <w:szCs w:val="22"/>
        </w:rPr>
        <w:fldChar w:fldCharType="end"/>
      </w:r>
      <w:r w:rsidRPr="00577647">
        <w:rPr>
          <w:rFonts w:asciiTheme="minorHAnsi" w:hAnsiTheme="minorHAnsi" w:cstheme="minorHAnsi"/>
          <w:sz w:val="22"/>
          <w:szCs w:val="22"/>
        </w:rPr>
        <w:tab/>
        <w:t>OUI</w:t>
      </w:r>
    </w:p>
    <w:p w14:paraId="74C285C4" w14:textId="77777777" w:rsidR="003A56B6" w:rsidRDefault="003A56B6" w:rsidP="009B45B9">
      <w:pPr>
        <w:tabs>
          <w:tab w:val="left" w:pos="426"/>
          <w:tab w:val="left" w:pos="851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A56B6">
        <w:rPr>
          <w:rFonts w:asciiTheme="minorHAnsi" w:hAnsiTheme="minorHAnsi" w:cstheme="minorHAnsi"/>
          <w:iCs/>
          <w:sz w:val="22"/>
          <w:szCs w:val="22"/>
        </w:rPr>
        <w:t xml:space="preserve">Conditions de paiement : 30% </w:t>
      </w:r>
      <w:r w:rsidRPr="003A56B6">
        <w:rPr>
          <w:rFonts w:asciiTheme="minorHAnsi" w:hAnsiTheme="minorHAnsi" w:cstheme="minorHAnsi"/>
          <w:iCs/>
          <w:sz w:val="22"/>
          <w:szCs w:val="22"/>
        </w:rPr>
        <w:t xml:space="preserve">par virement à la commande </w:t>
      </w:r>
    </w:p>
    <w:p w14:paraId="6F2834C3" w14:textId="4266972E" w:rsidR="009B1CD0" w:rsidRPr="003A56B6" w:rsidRDefault="003A56B6" w:rsidP="009B45B9">
      <w:pPr>
        <w:tabs>
          <w:tab w:val="left" w:pos="426"/>
          <w:tab w:val="left" w:pos="851"/>
        </w:tabs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3A56B6">
        <w:rPr>
          <w:rFonts w:asciiTheme="minorHAnsi" w:hAnsiTheme="minorHAnsi" w:cstheme="minorHAnsi"/>
          <w:iCs/>
          <w:sz w:val="22"/>
          <w:szCs w:val="22"/>
        </w:rPr>
        <w:t>Solde à 30 jours FDM</w:t>
      </w:r>
    </w:p>
    <w:p w14:paraId="4370B5F6" w14:textId="77777777" w:rsidR="00275469" w:rsidRPr="00577647" w:rsidRDefault="00275469" w:rsidP="009B45B9">
      <w:pPr>
        <w:tabs>
          <w:tab w:val="left" w:pos="426"/>
          <w:tab w:val="left" w:pos="851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47D10E7" w14:textId="3E2B35F9" w:rsidR="009B1CD0" w:rsidRPr="00577647" w:rsidRDefault="009B1CD0" w:rsidP="009B45B9">
      <w:pPr>
        <w:pStyle w:val="Titre4"/>
        <w:tabs>
          <w:tab w:val="clear" w:pos="4111"/>
          <w:tab w:val="left" w:pos="426"/>
          <w:tab w:val="left" w:pos="851"/>
        </w:tabs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>B</w:t>
      </w:r>
      <w:r w:rsidR="007922DF" w:rsidRPr="00577647">
        <w:rPr>
          <w:rFonts w:asciiTheme="minorHAnsi" w:hAnsiTheme="minorHAnsi" w:cstheme="minorHAnsi"/>
          <w:sz w:val="22"/>
          <w:szCs w:val="22"/>
        </w:rPr>
        <w:t>3</w:t>
      </w:r>
      <w:r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7018A6" w:rsidRPr="00577647">
        <w:rPr>
          <w:rFonts w:asciiTheme="minorHAnsi" w:hAnsiTheme="minorHAnsi" w:cstheme="minorHAnsi"/>
          <w:sz w:val="22"/>
          <w:szCs w:val="22"/>
        </w:rPr>
        <w:t>–</w:t>
      </w:r>
      <w:r w:rsidRPr="0057764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C33268" w:rsidRPr="00577647">
        <w:rPr>
          <w:rFonts w:asciiTheme="minorHAnsi" w:hAnsiTheme="minorHAnsi" w:cstheme="minorHAnsi"/>
          <w:sz w:val="22"/>
          <w:szCs w:val="22"/>
        </w:rPr>
        <w:t>D</w:t>
      </w:r>
      <w:r w:rsidR="00346B71" w:rsidRPr="00577647">
        <w:rPr>
          <w:rFonts w:asciiTheme="minorHAnsi" w:hAnsiTheme="minorHAnsi" w:cstheme="minorHAnsi"/>
          <w:sz w:val="22"/>
          <w:szCs w:val="22"/>
        </w:rPr>
        <w:t xml:space="preserve">urée du marché </w:t>
      </w:r>
      <w:r w:rsidR="00E45619" w:rsidRPr="00577647">
        <w:rPr>
          <w:rFonts w:asciiTheme="minorHAnsi" w:hAnsiTheme="minorHAnsi" w:cstheme="minorHAnsi"/>
          <w:sz w:val="22"/>
          <w:szCs w:val="22"/>
        </w:rPr>
        <w:t>subséquent et</w:t>
      </w:r>
      <w:r w:rsidR="00346B71" w:rsidRPr="00577647">
        <w:rPr>
          <w:rFonts w:asciiTheme="minorHAnsi" w:hAnsiTheme="minorHAnsi" w:cstheme="minorHAnsi"/>
          <w:sz w:val="22"/>
          <w:szCs w:val="22"/>
        </w:rPr>
        <w:t xml:space="preserve"> d</w:t>
      </w:r>
      <w:r w:rsidR="007018A6" w:rsidRPr="00577647">
        <w:rPr>
          <w:rFonts w:asciiTheme="minorHAnsi" w:hAnsiTheme="minorHAnsi" w:cstheme="minorHAnsi"/>
          <w:sz w:val="22"/>
          <w:szCs w:val="22"/>
        </w:rPr>
        <w:t>élai</w:t>
      </w:r>
      <w:r w:rsidR="005F34EC" w:rsidRPr="00577647">
        <w:rPr>
          <w:rFonts w:asciiTheme="minorHAnsi" w:hAnsiTheme="minorHAnsi" w:cstheme="minorHAnsi"/>
          <w:sz w:val="22"/>
          <w:szCs w:val="22"/>
        </w:rPr>
        <w:t>s</w:t>
      </w:r>
      <w:r w:rsidR="00C33268"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DA5DA4" w:rsidRPr="00577647">
        <w:rPr>
          <w:rFonts w:asciiTheme="minorHAnsi" w:hAnsiTheme="minorHAnsi" w:cstheme="minorHAnsi"/>
          <w:sz w:val="22"/>
          <w:szCs w:val="22"/>
        </w:rPr>
        <w:t>d’exécution :</w:t>
      </w:r>
    </w:p>
    <w:p w14:paraId="7E5F3E34" w14:textId="77777777" w:rsidR="005B7A77" w:rsidRPr="00577647" w:rsidRDefault="005B7A77" w:rsidP="009B45B9">
      <w:pPr>
        <w:tabs>
          <w:tab w:val="left" w:pos="576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FD81376" w14:textId="0C9786F5" w:rsidR="00CB071F" w:rsidRPr="00577647" w:rsidRDefault="009B1CD0" w:rsidP="00CB071F">
      <w:pPr>
        <w:tabs>
          <w:tab w:val="left" w:pos="576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 xml:space="preserve">La durée </w:t>
      </w:r>
      <w:r w:rsidR="007922DF" w:rsidRPr="00577647">
        <w:rPr>
          <w:rFonts w:asciiTheme="minorHAnsi" w:hAnsiTheme="minorHAnsi" w:cstheme="minorHAnsi"/>
          <w:sz w:val="22"/>
          <w:szCs w:val="22"/>
        </w:rPr>
        <w:t>du marché subséquent</w:t>
      </w:r>
      <w:r w:rsidR="00CB071F" w:rsidRPr="00577647">
        <w:rPr>
          <w:rFonts w:asciiTheme="minorHAnsi" w:hAnsiTheme="minorHAnsi" w:cstheme="minorHAnsi"/>
          <w:sz w:val="22"/>
          <w:szCs w:val="22"/>
        </w:rPr>
        <w:t> </w:t>
      </w:r>
      <w:r w:rsidR="00995914" w:rsidRPr="00577647">
        <w:rPr>
          <w:rFonts w:asciiTheme="minorHAnsi" w:hAnsiTheme="minorHAnsi" w:cstheme="minorHAnsi"/>
          <w:sz w:val="22"/>
          <w:szCs w:val="22"/>
        </w:rPr>
        <w:t xml:space="preserve">est de </w:t>
      </w:r>
      <w:r w:rsidR="00CB071F" w:rsidRPr="003A56B6">
        <w:rPr>
          <w:rFonts w:asciiTheme="minorHAnsi" w:hAnsiTheme="minorHAnsi" w:cstheme="minorHAnsi"/>
          <w:sz w:val="22"/>
          <w:szCs w:val="22"/>
        </w:rPr>
        <w:t xml:space="preserve">: </w:t>
      </w:r>
      <w:r w:rsidR="003A56B6">
        <w:rPr>
          <w:rFonts w:asciiTheme="minorHAnsi" w:hAnsiTheme="minorHAnsi" w:cstheme="minorHAnsi"/>
          <w:bCs/>
          <w:sz w:val="22"/>
          <w:szCs w:val="22"/>
        </w:rPr>
        <w:t xml:space="preserve">1 </w:t>
      </w:r>
      <w:r w:rsidR="00CC3361">
        <w:rPr>
          <w:rFonts w:asciiTheme="minorHAnsi" w:hAnsiTheme="minorHAnsi" w:cstheme="minorHAnsi"/>
          <w:bCs/>
          <w:sz w:val="22"/>
          <w:szCs w:val="22"/>
        </w:rPr>
        <w:t>journée,</w:t>
      </w:r>
      <w:r w:rsidR="00995914" w:rsidRPr="00577647">
        <w:rPr>
          <w:rFonts w:asciiTheme="minorHAnsi" w:hAnsiTheme="minorHAnsi" w:cstheme="minorHAnsi"/>
          <w:bCs/>
          <w:sz w:val="22"/>
          <w:szCs w:val="22"/>
        </w:rPr>
        <w:t xml:space="preserve"> ainsi répartie</w:t>
      </w:r>
      <w:r w:rsidR="001224A6" w:rsidRPr="00577647">
        <w:rPr>
          <w:rFonts w:asciiTheme="minorHAnsi" w:hAnsiTheme="minorHAnsi" w:cstheme="minorHAnsi"/>
          <w:bCs/>
          <w:sz w:val="22"/>
          <w:szCs w:val="22"/>
        </w:rPr>
        <w:t xml:space="preserve"> : </w:t>
      </w:r>
    </w:p>
    <w:p w14:paraId="6E296CA6" w14:textId="77777777" w:rsidR="007018A6" w:rsidRPr="00577647" w:rsidRDefault="007018A6" w:rsidP="00CB071F">
      <w:pPr>
        <w:tabs>
          <w:tab w:val="left" w:pos="576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4E5F8D9" w14:textId="0ECD8AF1" w:rsidR="00CB071F" w:rsidRPr="00CC3361" w:rsidRDefault="001224A6" w:rsidP="00CC3361">
      <w:pPr>
        <w:pStyle w:val="Paragraphedeliste"/>
        <w:numPr>
          <w:ilvl w:val="0"/>
          <w:numId w:val="7"/>
        </w:numPr>
        <w:tabs>
          <w:tab w:val="left" w:pos="576"/>
          <w:tab w:val="left" w:pos="851"/>
        </w:tabs>
        <w:jc w:val="both"/>
        <w:rPr>
          <w:rFonts w:asciiTheme="minorHAnsi" w:hAnsiTheme="minorHAnsi" w:cstheme="minorHAnsi"/>
          <w:bCs/>
        </w:rPr>
      </w:pPr>
      <w:r w:rsidRPr="00577647">
        <w:rPr>
          <w:rFonts w:asciiTheme="minorHAnsi" w:hAnsiTheme="minorHAnsi" w:cstheme="minorHAnsi"/>
          <w:bCs/>
        </w:rPr>
        <w:t>P</w:t>
      </w:r>
      <w:r w:rsidR="00CB071F" w:rsidRPr="00577647">
        <w:rPr>
          <w:rFonts w:asciiTheme="minorHAnsi" w:hAnsiTheme="minorHAnsi" w:cstheme="minorHAnsi"/>
          <w:bCs/>
        </w:rPr>
        <w:t xml:space="preserve">ériode de </w:t>
      </w:r>
      <w:r w:rsidR="002642ED" w:rsidRPr="00577647">
        <w:rPr>
          <w:rFonts w:asciiTheme="minorHAnsi" w:hAnsiTheme="minorHAnsi" w:cstheme="minorHAnsi"/>
          <w:bCs/>
        </w:rPr>
        <w:t xml:space="preserve">préparation </w:t>
      </w:r>
      <w:r w:rsidR="00215131" w:rsidRPr="00577647">
        <w:rPr>
          <w:rFonts w:asciiTheme="minorHAnsi" w:hAnsiTheme="minorHAnsi" w:cstheme="minorHAnsi"/>
          <w:bCs/>
        </w:rPr>
        <w:t xml:space="preserve">de </w:t>
      </w:r>
      <w:r w:rsidR="00DA5DA4" w:rsidRPr="00577647">
        <w:rPr>
          <w:rFonts w:asciiTheme="minorHAnsi" w:hAnsiTheme="minorHAnsi" w:cstheme="minorHAnsi"/>
          <w:bCs/>
        </w:rPr>
        <w:t>chantier</w:t>
      </w:r>
      <w:r w:rsidR="00CC3361">
        <w:rPr>
          <w:rFonts w:asciiTheme="minorHAnsi" w:hAnsiTheme="minorHAnsi" w:cstheme="minorHAnsi"/>
          <w:bCs/>
        </w:rPr>
        <w:t xml:space="preserve"> : </w:t>
      </w:r>
      <w:r w:rsidR="00CC3361" w:rsidRPr="00CC3361">
        <w:rPr>
          <w:rFonts w:asciiTheme="minorHAnsi" w:hAnsiTheme="minorHAnsi" w:cstheme="minorHAnsi"/>
          <w:b/>
          <w:bCs/>
        </w:rPr>
        <w:t>Il n'y a pas de période de préparation prévue pour ce marché</w:t>
      </w:r>
      <w:r w:rsidR="00CC3361">
        <w:rPr>
          <w:rFonts w:asciiTheme="minorHAnsi" w:hAnsiTheme="minorHAnsi" w:cstheme="minorHAnsi"/>
          <w:b/>
          <w:bCs/>
        </w:rPr>
        <w:t xml:space="preserve"> </w:t>
      </w:r>
      <w:r w:rsidR="0092650A" w:rsidRPr="00CC3361">
        <w:rPr>
          <w:rFonts w:asciiTheme="minorHAnsi" w:hAnsiTheme="minorHAnsi" w:cstheme="minorHAnsi"/>
          <w:bCs/>
        </w:rPr>
        <w:t>;</w:t>
      </w:r>
    </w:p>
    <w:p w14:paraId="5662B5E6" w14:textId="3E35E63D" w:rsidR="001224A6" w:rsidRPr="00577647" w:rsidRDefault="001224A6" w:rsidP="20F5E3F1">
      <w:pPr>
        <w:pStyle w:val="Paragraphedeliste"/>
        <w:numPr>
          <w:ilvl w:val="0"/>
          <w:numId w:val="7"/>
        </w:numPr>
        <w:tabs>
          <w:tab w:val="left" w:pos="576"/>
          <w:tab w:val="left" w:pos="851"/>
        </w:tabs>
        <w:jc w:val="both"/>
        <w:rPr>
          <w:rFonts w:asciiTheme="minorHAnsi" w:eastAsia="Times New Roman" w:hAnsiTheme="minorHAnsi" w:cstheme="minorHAnsi"/>
        </w:rPr>
      </w:pPr>
      <w:r w:rsidRPr="00577647">
        <w:rPr>
          <w:rFonts w:asciiTheme="minorHAnsi" w:hAnsiTheme="minorHAnsi" w:cstheme="minorHAnsi"/>
        </w:rPr>
        <w:t>E</w:t>
      </w:r>
      <w:r w:rsidR="0092650A" w:rsidRPr="00577647">
        <w:rPr>
          <w:rFonts w:asciiTheme="minorHAnsi" w:hAnsiTheme="minorHAnsi" w:cstheme="minorHAnsi"/>
        </w:rPr>
        <w:t xml:space="preserve">xécution </w:t>
      </w:r>
      <w:r w:rsidR="00675AA7" w:rsidRPr="00577647">
        <w:rPr>
          <w:rFonts w:asciiTheme="minorHAnsi" w:hAnsiTheme="minorHAnsi" w:cstheme="minorHAnsi"/>
        </w:rPr>
        <w:t xml:space="preserve">des </w:t>
      </w:r>
      <w:r w:rsidR="001651B3" w:rsidRPr="00577647">
        <w:rPr>
          <w:rFonts w:asciiTheme="minorHAnsi" w:hAnsiTheme="minorHAnsi" w:cstheme="minorHAnsi"/>
        </w:rPr>
        <w:t>travaux :</w:t>
      </w:r>
      <w:r w:rsidR="00675AA7" w:rsidRPr="00577647">
        <w:rPr>
          <w:rFonts w:asciiTheme="minorHAnsi" w:hAnsiTheme="minorHAnsi" w:cstheme="minorHAnsi"/>
        </w:rPr>
        <w:t xml:space="preserve"> </w:t>
      </w:r>
      <w:r w:rsidR="00CC3361" w:rsidRPr="00CC3361">
        <w:rPr>
          <w:rFonts w:asciiTheme="minorHAnsi" w:hAnsiTheme="minorHAnsi" w:cstheme="minorHAnsi"/>
          <w:b/>
          <w:bCs/>
        </w:rPr>
        <w:t>1 journée</w:t>
      </w:r>
      <w:r w:rsidR="1187CD95" w:rsidRPr="00CC3361">
        <w:rPr>
          <w:rFonts w:asciiTheme="minorHAnsi" w:hAnsiTheme="minorHAnsi" w:cstheme="minorHAnsi"/>
          <w:b/>
          <w:bCs/>
        </w:rPr>
        <w:t xml:space="preserve"> (temps alloué aux entreprises pour exécuter les travaux)</w:t>
      </w:r>
      <w:r w:rsidR="00675AA7" w:rsidRPr="00577647">
        <w:rPr>
          <w:rFonts w:asciiTheme="minorHAnsi" w:hAnsiTheme="minorHAnsi" w:cstheme="minorHAnsi"/>
        </w:rPr>
        <w:t> ;</w:t>
      </w:r>
    </w:p>
    <w:p w14:paraId="3CE06DF8" w14:textId="20E23E3D" w:rsidR="00F45721" w:rsidRPr="00CC3361" w:rsidRDefault="00F45721" w:rsidP="00F45721">
      <w:pPr>
        <w:suppressAutoHyphens w:val="0"/>
        <w:rPr>
          <w:rFonts w:asciiTheme="minorHAnsi" w:hAnsiTheme="minorHAnsi" w:cstheme="minorHAnsi"/>
          <w:b/>
          <w:bCs/>
          <w:sz w:val="22"/>
          <w:szCs w:val="22"/>
          <w:lang w:eastAsia="fr-FR"/>
        </w:rPr>
      </w:pPr>
      <w:r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Date prévisionnelle </w:t>
      </w:r>
      <w:r w:rsidR="001224A6"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de démarrage </w:t>
      </w:r>
      <w:r w:rsidRPr="00577647">
        <w:rPr>
          <w:rFonts w:asciiTheme="minorHAnsi" w:hAnsiTheme="minorHAnsi" w:cstheme="minorHAnsi"/>
          <w:sz w:val="22"/>
          <w:szCs w:val="22"/>
          <w:lang w:eastAsia="fr-FR"/>
        </w:rPr>
        <w:t xml:space="preserve">des travaux (qui sera confirmée par ordre de service) :  </w:t>
      </w:r>
      <w:r w:rsidR="00CC3361" w:rsidRPr="00CC3361">
        <w:rPr>
          <w:rFonts w:asciiTheme="minorHAnsi" w:hAnsiTheme="minorHAnsi" w:cstheme="minorHAnsi"/>
          <w:b/>
          <w:bCs/>
          <w:sz w:val="22"/>
          <w:szCs w:val="22"/>
          <w:lang w:eastAsia="fr-FR"/>
        </w:rPr>
        <w:t>22/10/2026</w:t>
      </w:r>
    </w:p>
    <w:p w14:paraId="49D558C0" w14:textId="39F9A87E" w:rsidR="001224A6" w:rsidRPr="00577647" w:rsidRDefault="001224A6" w:rsidP="001224A6">
      <w:pPr>
        <w:tabs>
          <w:tab w:val="left" w:pos="576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 xml:space="preserve">Date prévisionnelle d’achèvement des </w:t>
      </w:r>
      <w:r w:rsidR="001651B3" w:rsidRPr="00577647">
        <w:rPr>
          <w:rFonts w:asciiTheme="minorHAnsi" w:hAnsiTheme="minorHAnsi" w:cstheme="minorHAnsi"/>
          <w:sz w:val="22"/>
          <w:szCs w:val="22"/>
        </w:rPr>
        <w:t>travaux :</w:t>
      </w:r>
      <w:r w:rsidRPr="00577647">
        <w:rPr>
          <w:rFonts w:asciiTheme="minorHAnsi" w:hAnsiTheme="minorHAnsi" w:cstheme="minorHAnsi"/>
          <w:sz w:val="22"/>
          <w:szCs w:val="22"/>
        </w:rPr>
        <w:t xml:space="preserve"> </w:t>
      </w:r>
      <w:r w:rsidR="00CC3361" w:rsidRPr="00CC3361">
        <w:rPr>
          <w:rFonts w:asciiTheme="minorHAnsi" w:hAnsiTheme="minorHAnsi" w:cstheme="minorHAnsi"/>
          <w:b/>
          <w:bCs/>
          <w:sz w:val="22"/>
          <w:szCs w:val="22"/>
        </w:rPr>
        <w:t>23/10/2026</w:t>
      </w:r>
      <w:r w:rsidRPr="00CC336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F35C75" w14:textId="3DC1A658" w:rsidR="00E05769" w:rsidRPr="00577647" w:rsidRDefault="00E05769">
      <w:pPr>
        <w:suppressAutoHyphens w:val="0"/>
        <w:rPr>
          <w:rFonts w:asciiTheme="minorHAnsi" w:hAnsiTheme="minorHAnsi" w:cstheme="minorHAnsi"/>
          <w:bCs/>
          <w:sz w:val="22"/>
          <w:szCs w:val="22"/>
        </w:rPr>
      </w:pPr>
    </w:p>
    <w:p w14:paraId="20A01A50" w14:textId="77777777" w:rsidR="00780ABE" w:rsidRPr="00577647" w:rsidRDefault="00780ABE" w:rsidP="00780ABE">
      <w:pPr>
        <w:tabs>
          <w:tab w:val="left" w:pos="851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77"/>
      </w:tblGrid>
      <w:tr w:rsidR="00780ABE" w:rsidRPr="00577647" w14:paraId="57B1F0AE" w14:textId="77777777" w:rsidTr="00F72832">
        <w:tc>
          <w:tcPr>
            <w:tcW w:w="10277" w:type="dxa"/>
            <w:shd w:val="clear" w:color="auto" w:fill="66CCFF"/>
          </w:tcPr>
          <w:p w14:paraId="391E3A5E" w14:textId="231241CF" w:rsidR="00780ABE" w:rsidRPr="00577647" w:rsidRDefault="00780ABE" w:rsidP="00F72832">
            <w:pPr>
              <w:pStyle w:val="Titre4"/>
              <w:tabs>
                <w:tab w:val="left" w:pos="851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77647">
              <w:rPr>
                <w:rFonts w:asciiTheme="minorHAnsi" w:hAnsiTheme="minorHAnsi" w:cstheme="minorHAnsi"/>
                <w:sz w:val="22"/>
                <w:szCs w:val="22"/>
              </w:rPr>
              <w:t xml:space="preserve">C - </w:t>
            </w:r>
            <w:r w:rsidR="00263FD5" w:rsidRPr="00577647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577647">
              <w:rPr>
                <w:rFonts w:asciiTheme="minorHAnsi" w:hAnsiTheme="minorHAnsi" w:cstheme="minorHAnsi"/>
                <w:sz w:val="22"/>
                <w:szCs w:val="22"/>
              </w:rPr>
              <w:t xml:space="preserve">ignature </w:t>
            </w:r>
            <w:r w:rsidR="00263FD5" w:rsidRPr="00577647">
              <w:rPr>
                <w:rFonts w:asciiTheme="minorHAnsi" w:hAnsiTheme="minorHAnsi" w:cstheme="minorHAnsi"/>
                <w:sz w:val="22"/>
                <w:szCs w:val="22"/>
              </w:rPr>
              <w:t xml:space="preserve">du marché par le titulaire </w:t>
            </w:r>
          </w:p>
        </w:tc>
      </w:tr>
    </w:tbl>
    <w:p w14:paraId="552CFDFE" w14:textId="77777777" w:rsidR="007374E9" w:rsidRPr="007374E9" w:rsidRDefault="007374E9" w:rsidP="007374E9">
      <w:pPr>
        <w:tabs>
          <w:tab w:val="left" w:pos="851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0BA9D5" w14:textId="77777777" w:rsidR="007374E9" w:rsidRPr="007374E9" w:rsidRDefault="007374E9" w:rsidP="007374E9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4644"/>
        <w:gridCol w:w="2694"/>
        <w:gridCol w:w="3056"/>
      </w:tblGrid>
      <w:tr w:rsidR="007374E9" w:rsidRPr="007374E9" w14:paraId="3576FEE2" w14:textId="77777777" w:rsidTr="00F72832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F4B69" w14:textId="77777777" w:rsidR="007374E9" w:rsidRPr="007374E9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374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Nom, prénom et qualité</w:t>
            </w:r>
          </w:p>
          <w:p w14:paraId="767CDEB9" w14:textId="77777777" w:rsidR="007374E9" w:rsidRPr="007374E9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374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du signataire (*)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794868" w14:textId="77777777" w:rsidR="007374E9" w:rsidRPr="007374E9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374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Lieu et date de signature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B9885" w14:textId="77777777" w:rsidR="007374E9" w:rsidRPr="007374E9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374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Signature</w:t>
            </w:r>
          </w:p>
        </w:tc>
      </w:tr>
      <w:tr w:rsidR="007374E9" w:rsidRPr="007374E9" w14:paraId="0FDD3A16" w14:textId="77777777" w:rsidTr="00F72832">
        <w:trPr>
          <w:trHeight w:val="102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25850F1" w14:textId="77777777" w:rsidR="007374E9" w:rsidRPr="00577647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7C03DFE" w14:textId="77777777" w:rsidR="00263FD5" w:rsidRPr="00577647" w:rsidRDefault="00263FD5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9DBE691" w14:textId="77777777" w:rsidR="00263FD5" w:rsidRPr="00577647" w:rsidRDefault="00263FD5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2BD3D15" w14:textId="77777777" w:rsidR="00263FD5" w:rsidRPr="00577647" w:rsidRDefault="00263FD5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F6C1501" w14:textId="77777777" w:rsidR="00263FD5" w:rsidRPr="00577647" w:rsidRDefault="00263FD5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11CF267" w14:textId="70DD289D" w:rsidR="00263FD5" w:rsidRPr="007374E9" w:rsidRDefault="00263FD5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E8C2C24" w14:textId="77777777" w:rsidR="007374E9" w:rsidRPr="007374E9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8628F0" w14:textId="77777777" w:rsidR="007374E9" w:rsidRPr="007374E9" w:rsidRDefault="007374E9" w:rsidP="007374E9">
            <w:pPr>
              <w:tabs>
                <w:tab w:val="left" w:pos="851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350A08A1" w14:textId="77777777" w:rsidR="007374E9" w:rsidRPr="007374E9" w:rsidRDefault="007374E9" w:rsidP="007374E9">
      <w:pPr>
        <w:tabs>
          <w:tab w:val="left" w:pos="851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374E9">
        <w:rPr>
          <w:rFonts w:asciiTheme="minorHAnsi" w:hAnsiTheme="minorHAnsi" w:cstheme="minorHAnsi"/>
          <w:bCs/>
          <w:sz w:val="22"/>
          <w:szCs w:val="22"/>
        </w:rPr>
        <w:t>(*) Le signataire doit avoir le pouvoir d’engager la personne qu’il représente.</w:t>
      </w:r>
    </w:p>
    <w:p w14:paraId="5CF9C986" w14:textId="77777777" w:rsidR="007374E9" w:rsidRPr="007374E9" w:rsidRDefault="007374E9" w:rsidP="007374E9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5B50CFE" w14:textId="77777777" w:rsidR="007374E9" w:rsidRPr="007374E9" w:rsidRDefault="007374E9" w:rsidP="007374E9">
      <w:pPr>
        <w:tabs>
          <w:tab w:val="left" w:pos="851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65B1866" w14:textId="5E81E2B6" w:rsidR="00577647" w:rsidRPr="00577647" w:rsidRDefault="00577647">
      <w:pPr>
        <w:suppressAutoHyphens w:val="0"/>
        <w:rPr>
          <w:rFonts w:asciiTheme="minorHAnsi" w:hAnsiTheme="minorHAnsi" w:cstheme="minorHAnsi"/>
          <w:bCs/>
          <w:sz w:val="22"/>
          <w:szCs w:val="22"/>
        </w:rPr>
      </w:pPr>
      <w:r w:rsidRPr="00577647">
        <w:rPr>
          <w:rFonts w:asciiTheme="minorHAnsi" w:hAnsiTheme="minorHAnsi" w:cstheme="minorHAnsi"/>
          <w:bCs/>
          <w:sz w:val="22"/>
          <w:szCs w:val="22"/>
        </w:rPr>
        <w:br w:type="page"/>
      </w:r>
    </w:p>
    <w:p w14:paraId="37E33EAD" w14:textId="77777777" w:rsidR="00780ABE" w:rsidRPr="00577647" w:rsidRDefault="00780ABE" w:rsidP="005846FB">
      <w:pPr>
        <w:tabs>
          <w:tab w:val="left" w:pos="851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77"/>
      </w:tblGrid>
      <w:tr w:rsidR="009B1CD0" w:rsidRPr="00577647" w14:paraId="23793F29" w14:textId="77777777">
        <w:tc>
          <w:tcPr>
            <w:tcW w:w="10277" w:type="dxa"/>
            <w:shd w:val="clear" w:color="auto" w:fill="66CCFF"/>
          </w:tcPr>
          <w:p w14:paraId="072EA4E9" w14:textId="096EE0D2" w:rsidR="009B1CD0" w:rsidRPr="00577647" w:rsidRDefault="00780ABE" w:rsidP="005846FB">
            <w:pPr>
              <w:pStyle w:val="Titre4"/>
              <w:tabs>
                <w:tab w:val="left" w:pos="851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77647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9B1CD0" w:rsidRPr="00577647">
              <w:rPr>
                <w:rFonts w:asciiTheme="minorHAnsi" w:hAnsiTheme="minorHAnsi" w:cstheme="minorHAnsi"/>
                <w:sz w:val="22"/>
                <w:szCs w:val="22"/>
              </w:rPr>
              <w:t xml:space="preserve"> - Identification </w:t>
            </w:r>
            <w:r w:rsidR="001C40C0" w:rsidRPr="00577647">
              <w:rPr>
                <w:rFonts w:asciiTheme="minorHAnsi" w:hAnsiTheme="minorHAnsi" w:cstheme="minorHAnsi"/>
                <w:sz w:val="22"/>
                <w:szCs w:val="22"/>
              </w:rPr>
              <w:t>et signature de l’acheteur</w:t>
            </w:r>
            <w:r w:rsidR="009B1CD0" w:rsidRPr="0057764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14:paraId="7D78CA6D" w14:textId="77777777" w:rsidR="009B1CD0" w:rsidRPr="00577647" w:rsidRDefault="009B1CD0" w:rsidP="006C4338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1DFAC331" w14:textId="77777777" w:rsidR="009B1CD0" w:rsidRPr="00577647" w:rsidRDefault="009B1CD0" w:rsidP="006C4338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381EF190" w14:textId="77777777" w:rsidR="009B1CD0" w:rsidRPr="00577647" w:rsidRDefault="009B1CD0" w:rsidP="006F3DF9">
      <w:pPr>
        <w:pStyle w:val="Titre1"/>
        <w:tabs>
          <w:tab w:val="left" w:pos="567"/>
          <w:tab w:val="left" w:pos="851"/>
        </w:tabs>
        <w:ind w:left="0"/>
        <w:jc w:val="both"/>
        <w:rPr>
          <w:rFonts w:asciiTheme="minorHAnsi" w:hAnsiTheme="minorHAnsi" w:cstheme="minorHAnsi"/>
          <w:b w:val="0"/>
          <w:bCs/>
          <w:i/>
          <w:iCs/>
          <w:sz w:val="22"/>
          <w:szCs w:val="22"/>
        </w:rPr>
      </w:pPr>
      <w:r w:rsidRPr="00577647">
        <w:rPr>
          <w:rFonts w:asciiTheme="minorHAnsi" w:eastAsia="Wingdings" w:hAnsiTheme="minorHAnsi" w:cstheme="minorHAnsi"/>
          <w:b w:val="0"/>
          <w:color w:val="66CCFF"/>
          <w:spacing w:val="-10"/>
          <w:sz w:val="22"/>
          <w:szCs w:val="22"/>
        </w:rPr>
        <w:t></w:t>
      </w:r>
      <w:r w:rsidRPr="00577647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577647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Désignation </w:t>
      </w:r>
      <w:r w:rsidR="001C40C0" w:rsidRPr="00577647">
        <w:rPr>
          <w:rFonts w:asciiTheme="minorHAnsi" w:hAnsiTheme="minorHAnsi" w:cstheme="minorHAnsi"/>
          <w:b w:val="0"/>
          <w:bCs/>
          <w:iCs/>
          <w:sz w:val="22"/>
          <w:szCs w:val="22"/>
        </w:rPr>
        <w:t>de l’acheteur</w:t>
      </w:r>
      <w:r w:rsidRPr="00577647">
        <w:rPr>
          <w:rFonts w:asciiTheme="minorHAnsi" w:hAnsiTheme="minorHAnsi" w:cstheme="minorHAnsi"/>
          <w:b w:val="0"/>
          <w:bCs/>
          <w:iCs/>
          <w:sz w:val="22"/>
          <w:szCs w:val="22"/>
        </w:rPr>
        <w:t> :</w:t>
      </w:r>
    </w:p>
    <w:p w14:paraId="1625F516" w14:textId="77777777" w:rsidR="009B1CD0" w:rsidRPr="00577647" w:rsidRDefault="009B1CD0" w:rsidP="005846FB">
      <w:pPr>
        <w:pStyle w:val="Titre1"/>
        <w:tabs>
          <w:tab w:val="left" w:pos="851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b w:val="0"/>
          <w:bCs/>
          <w:i/>
          <w:iCs/>
          <w:sz w:val="22"/>
          <w:szCs w:val="22"/>
        </w:rPr>
        <w:t xml:space="preserve">(Reprendre le contenu de la mention figurant dans l’avis d’appel public à la concurrence ou </w:t>
      </w:r>
      <w:r w:rsidR="001C40C0" w:rsidRPr="00577647">
        <w:rPr>
          <w:rFonts w:asciiTheme="minorHAnsi" w:hAnsiTheme="minorHAnsi" w:cstheme="minorHAnsi"/>
          <w:b w:val="0"/>
          <w:bCs/>
          <w:i/>
          <w:iCs/>
          <w:sz w:val="22"/>
          <w:szCs w:val="22"/>
        </w:rPr>
        <w:t>l’invitation à confirmer l’intérêt</w:t>
      </w:r>
      <w:r w:rsidRPr="00577647">
        <w:rPr>
          <w:rFonts w:asciiTheme="minorHAnsi" w:hAnsiTheme="minorHAnsi" w:cstheme="minorHAnsi"/>
          <w:b w:val="0"/>
          <w:bCs/>
          <w:i/>
          <w:iCs/>
          <w:sz w:val="22"/>
          <w:szCs w:val="22"/>
        </w:rPr>
        <w:t>.)</w:t>
      </w:r>
    </w:p>
    <w:p w14:paraId="04E4085B" w14:textId="77777777" w:rsidR="007922DF" w:rsidRPr="00577647" w:rsidRDefault="007922DF" w:rsidP="007922DF">
      <w:pPr>
        <w:rPr>
          <w:rFonts w:asciiTheme="minorHAnsi" w:hAnsiTheme="minorHAnsi" w:cstheme="minorHAnsi"/>
          <w:sz w:val="22"/>
          <w:szCs w:val="22"/>
        </w:rPr>
      </w:pPr>
    </w:p>
    <w:p w14:paraId="3B213AF0" w14:textId="43DA3F6B" w:rsidR="007922DF" w:rsidRPr="00577647" w:rsidRDefault="00C0132B" w:rsidP="00E05769">
      <w:pPr>
        <w:rPr>
          <w:rFonts w:asciiTheme="minorHAnsi" w:hAnsiTheme="minorHAnsi" w:cstheme="minorHAnsi"/>
          <w:b/>
          <w:iCs/>
          <w:sz w:val="22"/>
          <w:szCs w:val="22"/>
        </w:rPr>
      </w:pPr>
      <w:r w:rsidRPr="00577647">
        <w:rPr>
          <w:rFonts w:asciiTheme="minorHAnsi" w:hAnsiTheme="minorHAnsi" w:cstheme="minorHAnsi"/>
          <w:b/>
          <w:iCs/>
          <w:sz w:val="22"/>
          <w:szCs w:val="22"/>
        </w:rPr>
        <w:t>CAF DU NORD</w:t>
      </w:r>
    </w:p>
    <w:p w14:paraId="26BFB348" w14:textId="70E1AFD4" w:rsidR="00C0132B" w:rsidRPr="00577647" w:rsidRDefault="00C0132B" w:rsidP="00E05769">
      <w:pPr>
        <w:rPr>
          <w:rFonts w:asciiTheme="minorHAnsi" w:hAnsiTheme="minorHAnsi" w:cstheme="minorHAnsi"/>
          <w:bCs/>
          <w:iCs/>
          <w:sz w:val="22"/>
          <w:szCs w:val="22"/>
        </w:rPr>
      </w:pPr>
      <w:r w:rsidRPr="00577647">
        <w:rPr>
          <w:rFonts w:asciiTheme="minorHAnsi" w:hAnsiTheme="minorHAnsi" w:cstheme="minorHAnsi"/>
          <w:bCs/>
          <w:iCs/>
          <w:sz w:val="22"/>
          <w:szCs w:val="22"/>
        </w:rPr>
        <w:t>82 rue Brûle Maison</w:t>
      </w:r>
    </w:p>
    <w:p w14:paraId="1D2338C0" w14:textId="42F9F6CB" w:rsidR="00C0132B" w:rsidRPr="00577647" w:rsidRDefault="00C0132B" w:rsidP="00E05769">
      <w:pPr>
        <w:rPr>
          <w:rFonts w:asciiTheme="minorHAnsi" w:hAnsiTheme="minorHAnsi" w:cstheme="minorHAnsi"/>
          <w:bCs/>
          <w:iCs/>
          <w:sz w:val="22"/>
          <w:szCs w:val="22"/>
        </w:rPr>
      </w:pPr>
      <w:r w:rsidRPr="00577647">
        <w:rPr>
          <w:rFonts w:asciiTheme="minorHAnsi" w:hAnsiTheme="minorHAnsi" w:cstheme="minorHAnsi"/>
          <w:bCs/>
          <w:iCs/>
          <w:sz w:val="22"/>
          <w:szCs w:val="22"/>
        </w:rPr>
        <w:t>59000 Lille</w:t>
      </w:r>
    </w:p>
    <w:p w14:paraId="761CF0AF" w14:textId="77777777" w:rsidR="009B1CD0" w:rsidRPr="00577647" w:rsidRDefault="009B1CD0" w:rsidP="005846FB">
      <w:pPr>
        <w:pStyle w:val="En-tte"/>
        <w:tabs>
          <w:tab w:val="clear" w:pos="4536"/>
          <w:tab w:val="clear" w:pos="9072"/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F4A728B" w14:textId="77777777" w:rsidR="009B1CD0" w:rsidRPr="00577647" w:rsidRDefault="009B1CD0" w:rsidP="00710FD6">
      <w:pPr>
        <w:tabs>
          <w:tab w:val="left" w:pos="426"/>
          <w:tab w:val="left" w:pos="851"/>
          <w:tab w:val="left" w:pos="5103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577647">
        <w:rPr>
          <w:rFonts w:asciiTheme="minorHAnsi" w:eastAsia="Wingdings" w:hAnsiTheme="minorHAnsi" w:cstheme="minorHAnsi"/>
          <w:b/>
          <w:color w:val="66CCFF"/>
          <w:spacing w:val="-10"/>
          <w:sz w:val="22"/>
          <w:szCs w:val="22"/>
        </w:rPr>
        <w:t></w:t>
      </w:r>
      <w:r w:rsidRPr="00577647">
        <w:rPr>
          <w:rFonts w:asciiTheme="minorHAnsi" w:eastAsia="Arial" w:hAnsiTheme="minorHAnsi" w:cstheme="minorHAnsi"/>
          <w:b/>
          <w:spacing w:val="-10"/>
          <w:sz w:val="22"/>
          <w:szCs w:val="22"/>
        </w:rPr>
        <w:t xml:space="preserve"> </w:t>
      </w:r>
      <w:r w:rsidRPr="00577647">
        <w:rPr>
          <w:rFonts w:asciiTheme="minorHAnsi" w:hAnsiTheme="minorHAnsi" w:cstheme="minorHAnsi"/>
          <w:sz w:val="22"/>
          <w:szCs w:val="22"/>
        </w:rPr>
        <w:t>Nom, prénom, qua</w:t>
      </w:r>
      <w:r w:rsidR="00C33268" w:rsidRPr="00577647">
        <w:rPr>
          <w:rFonts w:asciiTheme="minorHAnsi" w:hAnsiTheme="minorHAnsi" w:cstheme="minorHAnsi"/>
          <w:sz w:val="22"/>
          <w:szCs w:val="22"/>
        </w:rPr>
        <w:t xml:space="preserve">lité du signataire </w:t>
      </w:r>
      <w:r w:rsidRPr="00577647">
        <w:rPr>
          <w:rFonts w:asciiTheme="minorHAnsi" w:hAnsiTheme="minorHAnsi" w:cstheme="minorHAnsi"/>
          <w:sz w:val="22"/>
          <w:szCs w:val="22"/>
        </w:rPr>
        <w:t>de l’accord-cadre :</w:t>
      </w:r>
    </w:p>
    <w:p w14:paraId="4A796E12" w14:textId="77777777" w:rsidR="00316E99" w:rsidRPr="00577647" w:rsidRDefault="00316E99" w:rsidP="00E05769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33971937" w14:textId="77777777" w:rsidR="007D06B6" w:rsidRPr="00577647" w:rsidRDefault="007D06B6" w:rsidP="007D06B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Mme Audrey MATHON-DEBETENCOURT</w:t>
      </w:r>
      <w:r w:rsidRPr="00577647">
        <w:rPr>
          <w:rStyle w:val="eop"/>
          <w:rFonts w:asciiTheme="minorHAnsi" w:hAnsiTheme="minorHAnsi" w:cstheme="minorHAnsi"/>
          <w:b/>
          <w:bCs/>
          <w:sz w:val="22"/>
          <w:szCs w:val="22"/>
        </w:rPr>
        <w:t> </w:t>
      </w:r>
    </w:p>
    <w:p w14:paraId="46AF1C2F" w14:textId="77777777" w:rsidR="007D06B6" w:rsidRPr="00577647" w:rsidRDefault="007D06B6" w:rsidP="007D06B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Directrice de la Caisse d’Allocations Familiales du Nord</w:t>
      </w:r>
    </w:p>
    <w:p w14:paraId="3B92F8A9" w14:textId="77777777" w:rsidR="00546134" w:rsidRPr="00577647" w:rsidRDefault="00546134" w:rsidP="00546134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BCFED7C" w14:textId="30B2E380" w:rsidR="009B1CD0" w:rsidRPr="00577647" w:rsidRDefault="009B1CD0" w:rsidP="00E45619">
      <w:pPr>
        <w:tabs>
          <w:tab w:val="left" w:pos="85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eastAsia="Wingdings" w:hAnsiTheme="minorHAnsi" w:cstheme="minorHAnsi"/>
          <w:b/>
          <w:color w:val="66CCFF"/>
          <w:spacing w:val="-10"/>
          <w:sz w:val="22"/>
          <w:szCs w:val="22"/>
        </w:rPr>
        <w:t></w:t>
      </w:r>
      <w:r w:rsidRPr="00577647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577647">
        <w:rPr>
          <w:rFonts w:asciiTheme="minorHAnsi" w:hAnsiTheme="minorHAnsi" w:cstheme="minorHAnsi"/>
          <w:sz w:val="22"/>
          <w:szCs w:val="22"/>
        </w:rPr>
        <w:t>Personne habilitée à donner les renseignements prévus à</w:t>
      </w:r>
      <w:r w:rsidR="00845C1E" w:rsidRPr="00577647">
        <w:rPr>
          <w:rFonts w:asciiTheme="minorHAnsi" w:hAnsiTheme="minorHAnsi" w:cstheme="minorHAnsi"/>
          <w:sz w:val="22"/>
          <w:szCs w:val="22"/>
        </w:rPr>
        <w:t xml:space="preserve"> l’</w:t>
      </w:r>
      <w:hyperlink r:id="rId15" w:history="1">
        <w:r w:rsidR="00845C1E" w:rsidRPr="00577647">
          <w:rPr>
            <w:rStyle w:val="Lienhypertexte"/>
            <w:rFonts w:asciiTheme="minorHAnsi" w:hAnsiTheme="minorHAnsi" w:cstheme="minorHAnsi"/>
            <w:sz w:val="22"/>
            <w:szCs w:val="22"/>
          </w:rPr>
          <w:t>article R. 2191-59</w:t>
        </w:r>
      </w:hyperlink>
      <w:r w:rsidR="00845C1E" w:rsidRPr="00577647">
        <w:rPr>
          <w:rFonts w:asciiTheme="minorHAnsi" w:hAnsiTheme="minorHAnsi" w:cstheme="minorHAnsi"/>
          <w:sz w:val="22"/>
          <w:szCs w:val="22"/>
        </w:rPr>
        <w:t xml:space="preserve"> du </w:t>
      </w:r>
      <w:r w:rsidR="00ED1218" w:rsidRPr="00577647">
        <w:rPr>
          <w:rFonts w:asciiTheme="minorHAnsi" w:hAnsiTheme="minorHAnsi" w:cstheme="minorHAnsi"/>
          <w:sz w:val="22"/>
          <w:szCs w:val="22"/>
        </w:rPr>
        <w:t>C</w:t>
      </w:r>
      <w:r w:rsidR="00845C1E" w:rsidRPr="00577647">
        <w:rPr>
          <w:rFonts w:asciiTheme="minorHAnsi" w:hAnsiTheme="minorHAnsi" w:cstheme="minorHAnsi"/>
          <w:sz w:val="22"/>
          <w:szCs w:val="22"/>
        </w:rPr>
        <w:t>ode de la commande publique</w:t>
      </w:r>
      <w:r w:rsidR="00984577" w:rsidRPr="0057764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2D67169" w14:textId="77777777" w:rsidR="009B1CD0" w:rsidRPr="00577647" w:rsidRDefault="009B1CD0" w:rsidP="00E05769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24FB1A60" w14:textId="77777777" w:rsidR="007D06B6" w:rsidRPr="00577647" w:rsidRDefault="007D06B6" w:rsidP="007D06B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Mme Audrey MATHON-DEBETENCOURT</w:t>
      </w:r>
      <w:r w:rsidRPr="00577647">
        <w:rPr>
          <w:rStyle w:val="eop"/>
          <w:rFonts w:asciiTheme="minorHAnsi" w:hAnsiTheme="minorHAnsi" w:cstheme="minorHAnsi"/>
          <w:b/>
          <w:bCs/>
          <w:sz w:val="22"/>
          <w:szCs w:val="22"/>
        </w:rPr>
        <w:t> </w:t>
      </w:r>
    </w:p>
    <w:p w14:paraId="502FA738" w14:textId="77777777" w:rsidR="007D06B6" w:rsidRPr="00577647" w:rsidRDefault="007D06B6" w:rsidP="007D06B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Directrice de la Caisse d’Allocations Familiales du Nord</w:t>
      </w:r>
    </w:p>
    <w:p w14:paraId="15323E35" w14:textId="77777777" w:rsidR="00830E40" w:rsidRPr="00577647" w:rsidRDefault="00830E40" w:rsidP="00830E40">
      <w:pPr>
        <w:tabs>
          <w:tab w:val="left" w:pos="720"/>
        </w:tabs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lang w:eastAsia="fr-FR"/>
        </w:rPr>
      </w:pPr>
    </w:p>
    <w:p w14:paraId="43893153" w14:textId="77777777" w:rsidR="00686018" w:rsidRPr="00577647" w:rsidRDefault="00686018" w:rsidP="009B45B9">
      <w:pPr>
        <w:tabs>
          <w:tab w:val="left" w:pos="720"/>
          <w:tab w:val="left" w:pos="851"/>
        </w:tabs>
        <w:jc w:val="both"/>
        <w:rPr>
          <w:rFonts w:asciiTheme="minorHAnsi" w:eastAsia="Wingdings" w:hAnsiTheme="minorHAnsi" w:cstheme="minorHAnsi"/>
          <w:b/>
          <w:color w:val="66CCFF"/>
          <w:spacing w:val="-10"/>
          <w:sz w:val="22"/>
          <w:szCs w:val="22"/>
        </w:rPr>
      </w:pPr>
    </w:p>
    <w:p w14:paraId="01360E3B" w14:textId="77777777" w:rsidR="009B1CD0" w:rsidRPr="00577647" w:rsidRDefault="009B1CD0" w:rsidP="009B45B9">
      <w:pPr>
        <w:tabs>
          <w:tab w:val="left" w:pos="720"/>
          <w:tab w:val="left" w:pos="851"/>
        </w:tabs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577647">
        <w:rPr>
          <w:rFonts w:asciiTheme="minorHAnsi" w:eastAsia="Wingdings" w:hAnsiTheme="minorHAnsi" w:cstheme="minorHAnsi"/>
          <w:b/>
          <w:color w:val="66CCFF"/>
          <w:spacing w:val="-10"/>
          <w:sz w:val="22"/>
          <w:szCs w:val="22"/>
        </w:rPr>
        <w:t></w:t>
      </w:r>
      <w:r w:rsidRPr="00577647">
        <w:rPr>
          <w:rFonts w:asciiTheme="minorHAnsi" w:eastAsia="Arial" w:hAnsiTheme="minorHAnsi" w:cstheme="minorHAnsi"/>
          <w:b/>
          <w:spacing w:val="-10"/>
          <w:sz w:val="22"/>
          <w:szCs w:val="22"/>
        </w:rPr>
        <w:t xml:space="preserve"> </w:t>
      </w:r>
      <w:r w:rsidRPr="00577647">
        <w:rPr>
          <w:rFonts w:asciiTheme="minorHAnsi" w:hAnsiTheme="minorHAnsi" w:cstheme="minorHAnsi"/>
          <w:sz w:val="22"/>
          <w:szCs w:val="22"/>
        </w:rPr>
        <w:t>Désignation, adresse, numéro de téléphone du comptable assignataire :</w:t>
      </w:r>
    </w:p>
    <w:p w14:paraId="6F99BB18" w14:textId="77777777" w:rsidR="009B1CD0" w:rsidRPr="00577647" w:rsidRDefault="009B1CD0" w:rsidP="00E45619">
      <w:pPr>
        <w:pStyle w:val="fcase2metab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5D15F121" w14:textId="77777777" w:rsidR="0078472F" w:rsidRPr="00577647" w:rsidRDefault="0078472F" w:rsidP="0078472F">
      <w:pPr>
        <w:pStyle w:val="paragraph"/>
        <w:spacing w:before="0" w:beforeAutospacing="0" w:after="0" w:afterAutospacing="0"/>
        <w:ind w:left="1125" w:hanging="1125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Monsieur Jérôme Duval</w:t>
      </w:r>
      <w:r w:rsidRPr="00577647">
        <w:rPr>
          <w:rStyle w:val="eop"/>
          <w:rFonts w:asciiTheme="minorHAnsi" w:hAnsiTheme="minorHAnsi" w:cstheme="minorHAnsi"/>
          <w:b/>
          <w:bCs/>
          <w:sz w:val="22"/>
          <w:szCs w:val="22"/>
        </w:rPr>
        <w:t> </w:t>
      </w:r>
    </w:p>
    <w:p w14:paraId="2DD07959" w14:textId="77777777" w:rsidR="0078472F" w:rsidRPr="00577647" w:rsidRDefault="0078472F" w:rsidP="0078472F">
      <w:pPr>
        <w:pStyle w:val="paragraph"/>
        <w:spacing w:before="0" w:beforeAutospacing="0" w:after="0" w:afterAutospacing="0"/>
        <w:ind w:left="1125" w:hanging="1125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Directeur Comptable et Financier</w:t>
      </w:r>
      <w:r w:rsidRPr="00577647">
        <w:rPr>
          <w:rStyle w:val="eop"/>
          <w:rFonts w:asciiTheme="minorHAnsi" w:hAnsiTheme="minorHAnsi" w:cstheme="minorHAnsi"/>
          <w:b/>
          <w:bCs/>
          <w:sz w:val="22"/>
          <w:szCs w:val="22"/>
        </w:rPr>
        <w:t> </w:t>
      </w:r>
    </w:p>
    <w:p w14:paraId="31CC1690" w14:textId="77777777" w:rsidR="0078472F" w:rsidRPr="00577647" w:rsidRDefault="0078472F" w:rsidP="0078472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sz w:val="22"/>
          <w:szCs w:val="22"/>
        </w:rPr>
        <w:t>82 Rue Brûle Maison</w:t>
      </w:r>
      <w:r w:rsidRPr="00577647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D8A53DF" w14:textId="77777777" w:rsidR="0078472F" w:rsidRPr="00577647" w:rsidRDefault="0078472F" w:rsidP="0078472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7647">
        <w:rPr>
          <w:rStyle w:val="normaltextrun"/>
          <w:rFonts w:asciiTheme="minorHAnsi" w:hAnsiTheme="minorHAnsi" w:cstheme="minorHAnsi"/>
          <w:sz w:val="22"/>
          <w:szCs w:val="22"/>
        </w:rPr>
        <w:t>59000 LILLE</w:t>
      </w:r>
      <w:r w:rsidRPr="00577647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9B41428" w14:textId="77777777" w:rsidR="001C40C0" w:rsidRPr="00577647" w:rsidRDefault="001C40C0" w:rsidP="009B45B9">
      <w:pPr>
        <w:pStyle w:val="fcase2metab"/>
        <w:rPr>
          <w:rFonts w:asciiTheme="minorHAnsi" w:hAnsiTheme="minorHAnsi" w:cstheme="minorHAnsi"/>
          <w:sz w:val="22"/>
          <w:szCs w:val="22"/>
        </w:rPr>
      </w:pPr>
    </w:p>
    <w:p w14:paraId="3777235F" w14:textId="77777777" w:rsidR="00780ABE" w:rsidRPr="00577647" w:rsidRDefault="00780ABE" w:rsidP="00780ABE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4F01BE86" w14:textId="77777777" w:rsidR="00263FD5" w:rsidRPr="00577647" w:rsidRDefault="00263FD5" w:rsidP="00780ABE">
      <w:pPr>
        <w:tabs>
          <w:tab w:val="left" w:pos="851"/>
          <w:tab w:val="left" w:pos="5245"/>
          <w:tab w:val="left" w:pos="7371"/>
          <w:tab w:val="left" w:pos="765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FDD32F6" w14:textId="77777777" w:rsidR="00577647" w:rsidRPr="00577647" w:rsidRDefault="00577647" w:rsidP="00577647">
      <w:pPr>
        <w:tabs>
          <w:tab w:val="left" w:pos="851"/>
          <w:tab w:val="left" w:pos="5245"/>
          <w:tab w:val="left" w:pos="7371"/>
          <w:tab w:val="left" w:pos="7655"/>
        </w:tabs>
        <w:jc w:val="right"/>
        <w:rPr>
          <w:rFonts w:asciiTheme="minorHAnsi" w:hAnsiTheme="minorHAnsi" w:cstheme="minorHAnsi"/>
          <w:sz w:val="22"/>
          <w:szCs w:val="22"/>
        </w:rPr>
      </w:pPr>
    </w:p>
    <w:p w14:paraId="627F0AFA" w14:textId="77777777" w:rsidR="00577647" w:rsidRPr="00577647" w:rsidRDefault="00577647" w:rsidP="00577647">
      <w:pPr>
        <w:tabs>
          <w:tab w:val="left" w:pos="851"/>
          <w:tab w:val="left" w:pos="5245"/>
          <w:tab w:val="left" w:pos="7371"/>
          <w:tab w:val="left" w:pos="7655"/>
        </w:tabs>
        <w:jc w:val="right"/>
        <w:rPr>
          <w:rFonts w:asciiTheme="minorHAnsi" w:hAnsiTheme="minorHAnsi" w:cstheme="minorHAnsi"/>
          <w:sz w:val="22"/>
          <w:szCs w:val="22"/>
        </w:rPr>
      </w:pPr>
    </w:p>
    <w:p w14:paraId="7C7E1FD5" w14:textId="5A1568B9" w:rsidR="00780ABE" w:rsidRPr="00577647" w:rsidRDefault="00780ABE" w:rsidP="00577647">
      <w:pPr>
        <w:tabs>
          <w:tab w:val="left" w:pos="851"/>
          <w:tab w:val="left" w:pos="5245"/>
          <w:tab w:val="left" w:pos="7371"/>
          <w:tab w:val="left" w:pos="7655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>A : …………………</w:t>
      </w:r>
      <w:r w:rsidR="00CC3361" w:rsidRPr="00577647">
        <w:rPr>
          <w:rFonts w:asciiTheme="minorHAnsi" w:hAnsiTheme="minorHAnsi" w:cstheme="minorHAnsi"/>
          <w:sz w:val="22"/>
          <w:szCs w:val="22"/>
        </w:rPr>
        <w:t>…,</w:t>
      </w:r>
      <w:r w:rsidRPr="00577647">
        <w:rPr>
          <w:rFonts w:asciiTheme="minorHAnsi" w:hAnsiTheme="minorHAnsi" w:cstheme="minorHAnsi"/>
          <w:sz w:val="22"/>
          <w:szCs w:val="22"/>
        </w:rPr>
        <w:t xml:space="preserve"> le …………………</w:t>
      </w:r>
    </w:p>
    <w:p w14:paraId="0D9830D5" w14:textId="77777777" w:rsidR="00780ABE" w:rsidRPr="00577647" w:rsidRDefault="00780ABE" w:rsidP="00780ABE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73236973" w14:textId="77777777" w:rsidR="00780ABE" w:rsidRPr="00577647" w:rsidRDefault="00780ABE" w:rsidP="00780ABE">
      <w:p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</w:p>
    <w:p w14:paraId="30915C7C" w14:textId="77777777" w:rsidR="00780ABE" w:rsidRPr="00577647" w:rsidRDefault="00780ABE" w:rsidP="00780ABE">
      <w:pPr>
        <w:tabs>
          <w:tab w:val="left" w:pos="851"/>
        </w:tabs>
        <w:ind w:left="680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577647">
        <w:rPr>
          <w:rFonts w:asciiTheme="minorHAnsi" w:hAnsiTheme="minorHAnsi" w:cstheme="minorHAnsi"/>
          <w:sz w:val="22"/>
          <w:szCs w:val="22"/>
        </w:rPr>
        <w:t>Signature</w:t>
      </w:r>
    </w:p>
    <w:p w14:paraId="5395D6B0" w14:textId="77777777" w:rsidR="00780ABE" w:rsidRPr="00577647" w:rsidRDefault="00780ABE" w:rsidP="00780ABE">
      <w:pPr>
        <w:tabs>
          <w:tab w:val="left" w:pos="851"/>
        </w:tabs>
        <w:ind w:left="4820"/>
        <w:jc w:val="center"/>
        <w:rPr>
          <w:rFonts w:asciiTheme="minorHAnsi" w:hAnsiTheme="minorHAnsi" w:cstheme="minorHAnsi"/>
        </w:rPr>
      </w:pPr>
      <w:r w:rsidRPr="00577647">
        <w:rPr>
          <w:rFonts w:asciiTheme="minorHAnsi" w:hAnsiTheme="minorHAnsi" w:cstheme="minorHAnsi"/>
          <w:i/>
          <w:sz w:val="18"/>
          <w:szCs w:val="18"/>
        </w:rPr>
        <w:t>(représentant de l’acheteur habilité à signer le marché public)</w:t>
      </w:r>
    </w:p>
    <w:p w14:paraId="11846975" w14:textId="77777777" w:rsidR="009B1CD0" w:rsidRPr="00A2200F" w:rsidRDefault="009B1CD0" w:rsidP="009B45B9">
      <w:pPr>
        <w:tabs>
          <w:tab w:val="left" w:pos="851"/>
        </w:tabs>
        <w:rPr>
          <w:rFonts w:asciiTheme="minorHAnsi" w:hAnsiTheme="minorHAnsi" w:cstheme="minorHAnsi"/>
        </w:rPr>
      </w:pPr>
    </w:p>
    <w:p w14:paraId="2F583309" w14:textId="77777777" w:rsidR="004C2515" w:rsidRPr="00A2200F" w:rsidRDefault="004C2515" w:rsidP="00407FC3">
      <w:pPr>
        <w:tabs>
          <w:tab w:val="left" w:pos="851"/>
        </w:tabs>
        <w:ind w:left="4820"/>
        <w:jc w:val="center"/>
        <w:rPr>
          <w:rFonts w:asciiTheme="minorHAnsi" w:hAnsiTheme="minorHAnsi" w:cstheme="minorHAnsi"/>
        </w:rPr>
      </w:pPr>
    </w:p>
    <w:sectPr w:rsidR="004C2515" w:rsidRPr="00A2200F">
      <w:type w:val="continuous"/>
      <w:pgSz w:w="11906" w:h="16838"/>
      <w:pgMar w:top="454" w:right="851" w:bottom="736" w:left="851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800F8" w14:textId="77777777" w:rsidR="000960D3" w:rsidRDefault="000960D3">
      <w:r>
        <w:separator/>
      </w:r>
    </w:p>
  </w:endnote>
  <w:endnote w:type="continuationSeparator" w:id="0">
    <w:p w14:paraId="146E849F" w14:textId="77777777" w:rsidR="000960D3" w:rsidRDefault="00096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06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906"/>
      <w:gridCol w:w="5528"/>
      <w:gridCol w:w="896"/>
      <w:gridCol w:w="567"/>
      <w:gridCol w:w="165"/>
      <w:gridCol w:w="544"/>
    </w:tblGrid>
    <w:tr w:rsidR="0054256B" w14:paraId="20328E4E" w14:textId="77777777" w:rsidTr="0083205E">
      <w:trPr>
        <w:tblHeader/>
      </w:trPr>
      <w:tc>
        <w:tcPr>
          <w:tcW w:w="2906" w:type="dxa"/>
          <w:shd w:val="clear" w:color="auto" w:fill="66CCFF"/>
        </w:tcPr>
        <w:p w14:paraId="538B70EC" w14:textId="4C88BE75" w:rsidR="0054256B" w:rsidRDefault="0071360A" w:rsidP="009B45B9">
          <w:pPr>
            <w:ind w:right="-638"/>
            <w:rPr>
              <w:rFonts w:ascii="Arial" w:hAnsi="Arial" w:cs="Arial"/>
              <w:b/>
              <w:i/>
            </w:rPr>
          </w:pPr>
          <w:r>
            <w:rPr>
              <w:rFonts w:ascii="Arial" w:hAnsi="Arial" w:cs="Arial"/>
              <w:b/>
            </w:rPr>
            <w:t xml:space="preserve">Marché subséquent </w:t>
          </w:r>
        </w:p>
      </w:tc>
      <w:tc>
        <w:tcPr>
          <w:tcW w:w="5528" w:type="dxa"/>
          <w:shd w:val="clear" w:color="auto" w:fill="66CCFF"/>
        </w:tcPr>
        <w:p w14:paraId="2777FB6E" w14:textId="51778FEC" w:rsidR="0054256B" w:rsidRPr="00E112E9" w:rsidRDefault="00DB3E50" w:rsidP="00660727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bCs/>
            </w:rPr>
            <w:t>Marché subséquent n</w:t>
          </w:r>
          <w:r w:rsidR="00047553">
            <w:rPr>
              <w:rFonts w:ascii="Arial" w:hAnsi="Arial" w:cs="Arial"/>
              <w:b/>
              <w:bCs/>
            </w:rPr>
            <w:t>°2026-2</w:t>
          </w:r>
          <w:r w:rsidR="0012089C">
            <w:rPr>
              <w:rFonts w:ascii="Arial" w:hAnsi="Arial" w:cs="Arial"/>
              <w:b/>
              <w:bCs/>
            </w:rPr>
            <w:t>4</w:t>
          </w:r>
          <w:r>
            <w:rPr>
              <w:rFonts w:ascii="Arial" w:hAnsi="Arial" w:cs="Arial"/>
              <w:b/>
              <w:bCs/>
            </w:rPr>
            <w:t xml:space="preserve"> – Lo</w:t>
          </w:r>
          <w:r w:rsidR="00047553">
            <w:rPr>
              <w:rFonts w:ascii="Arial" w:hAnsi="Arial" w:cs="Arial"/>
              <w:b/>
              <w:bCs/>
            </w:rPr>
            <w:t>t</w:t>
          </w:r>
          <w:r w:rsidR="00047553" w:rsidRPr="00047553">
            <w:rPr>
              <w:rFonts w:ascii="Arial" w:hAnsi="Arial" w:cs="Arial"/>
              <w:b/>
              <w:bCs/>
            </w:rPr>
            <w:t xml:space="preserve"> n° </w:t>
          </w:r>
          <w:r w:rsidR="0012089C">
            <w:rPr>
              <w:rFonts w:ascii="Arial" w:hAnsi="Arial" w:cs="Arial"/>
              <w:b/>
              <w:bCs/>
            </w:rPr>
            <w:t>0</w:t>
          </w:r>
          <w:r w:rsidR="00047553" w:rsidRPr="00047553">
            <w:rPr>
              <w:rFonts w:ascii="Arial" w:hAnsi="Arial" w:cs="Arial"/>
              <w:b/>
              <w:bCs/>
            </w:rPr>
            <w:t xml:space="preserve">7   - </w:t>
          </w:r>
          <w:r w:rsidR="0012089C" w:rsidRPr="00047553">
            <w:rPr>
              <w:rFonts w:ascii="Arial" w:hAnsi="Arial" w:cs="Arial"/>
              <w:b/>
              <w:bCs/>
            </w:rPr>
            <w:t xml:space="preserve">ELECTRICITE </w:t>
          </w:r>
          <w:r w:rsidR="00047553" w:rsidRPr="00047553">
            <w:rPr>
              <w:rFonts w:ascii="Arial" w:hAnsi="Arial" w:cs="Arial"/>
              <w:b/>
              <w:bCs/>
            </w:rPr>
            <w:t xml:space="preserve">– </w:t>
          </w:r>
          <w:r w:rsidR="0012089C">
            <w:rPr>
              <w:rFonts w:ascii="Arial" w:hAnsi="Arial" w:cs="Arial"/>
              <w:b/>
              <w:bCs/>
            </w:rPr>
            <w:t>Z</w:t>
          </w:r>
          <w:r w:rsidR="00047553" w:rsidRPr="00047553">
            <w:rPr>
              <w:rFonts w:ascii="Arial" w:hAnsi="Arial" w:cs="Arial"/>
              <w:b/>
              <w:bCs/>
            </w:rPr>
            <w:t>one nord</w:t>
          </w:r>
        </w:p>
      </w:tc>
      <w:tc>
        <w:tcPr>
          <w:tcW w:w="896" w:type="dxa"/>
          <w:shd w:val="clear" w:color="auto" w:fill="66CCFF"/>
        </w:tcPr>
        <w:p w14:paraId="40F581CE" w14:textId="77777777" w:rsidR="0054256B" w:rsidRDefault="0054256B">
          <w:pPr>
            <w:tabs>
              <w:tab w:val="center" w:pos="1366"/>
              <w:tab w:val="right" w:pos="2733"/>
            </w:tabs>
          </w:pPr>
          <w:r>
            <w:rPr>
              <w:rFonts w:ascii="Arial" w:hAnsi="Arial" w:cs="Arial"/>
              <w:b/>
            </w:rPr>
            <w:t xml:space="preserve">Page : </w:t>
          </w:r>
        </w:p>
      </w:tc>
      <w:tc>
        <w:tcPr>
          <w:tcW w:w="567" w:type="dxa"/>
          <w:shd w:val="clear" w:color="auto" w:fill="66CCFF"/>
        </w:tcPr>
        <w:p w14:paraId="25818352" w14:textId="77777777" w:rsidR="0054256B" w:rsidRDefault="0054256B">
          <w:pPr>
            <w:jc w:val="center"/>
            <w:rPr>
              <w:rFonts w:ascii="Arial" w:hAnsi="Arial" w:cs="Arial"/>
              <w:b/>
            </w:rPr>
          </w:pPr>
          <w:r>
            <w:rPr>
              <w:rStyle w:val="Numrodepage"/>
              <w:rFonts w:cs="Arial"/>
              <w:b/>
            </w:rPr>
            <w:fldChar w:fldCharType="begin"/>
          </w:r>
          <w:r>
            <w:rPr>
              <w:rStyle w:val="Numrodepage"/>
              <w:rFonts w:cs="Arial"/>
              <w:b/>
            </w:rPr>
            <w:instrText xml:space="preserve"> PAGE </w:instrText>
          </w:r>
          <w:r>
            <w:rPr>
              <w:rStyle w:val="Numrodepage"/>
              <w:rFonts w:cs="Arial"/>
              <w:b/>
            </w:rPr>
            <w:fldChar w:fldCharType="separate"/>
          </w:r>
          <w:r w:rsidR="00783B77">
            <w:rPr>
              <w:rStyle w:val="Numrodepage"/>
              <w:rFonts w:cs="Arial"/>
              <w:b/>
              <w:noProof/>
            </w:rPr>
            <w:t>5</w:t>
          </w:r>
          <w:r>
            <w:rPr>
              <w:rStyle w:val="Numrodepage"/>
              <w:rFonts w:cs="Arial"/>
              <w:b/>
            </w:rPr>
            <w:fldChar w:fldCharType="end"/>
          </w:r>
        </w:p>
      </w:tc>
      <w:tc>
        <w:tcPr>
          <w:tcW w:w="165" w:type="dxa"/>
          <w:shd w:val="clear" w:color="auto" w:fill="66CCFF"/>
        </w:tcPr>
        <w:p w14:paraId="74979F34" w14:textId="77777777" w:rsidR="0054256B" w:rsidRDefault="0054256B">
          <w:pPr>
            <w:jc w:val="center"/>
          </w:pPr>
          <w:r>
            <w:rPr>
              <w:rFonts w:ascii="Arial" w:hAnsi="Arial" w:cs="Arial"/>
              <w:b/>
            </w:rPr>
            <w:t>/</w:t>
          </w:r>
        </w:p>
      </w:tc>
      <w:tc>
        <w:tcPr>
          <w:tcW w:w="544" w:type="dxa"/>
          <w:shd w:val="clear" w:color="auto" w:fill="66CCFF"/>
        </w:tcPr>
        <w:p w14:paraId="77C3737E" w14:textId="77777777" w:rsidR="0054256B" w:rsidRDefault="0054256B">
          <w:pPr>
            <w:jc w:val="center"/>
          </w:pPr>
          <w:r>
            <w:rPr>
              <w:rStyle w:val="Numrodepage"/>
              <w:rFonts w:cs="Arial"/>
              <w:b/>
            </w:rPr>
            <w:fldChar w:fldCharType="begin"/>
          </w:r>
          <w:r>
            <w:rPr>
              <w:rStyle w:val="Numrodepage"/>
              <w:rFonts w:cs="Arial"/>
              <w:b/>
            </w:rPr>
            <w:instrText xml:space="preserve"> NUMPAGES \*Arabic </w:instrText>
          </w:r>
          <w:r>
            <w:rPr>
              <w:rStyle w:val="Numrodepage"/>
              <w:rFonts w:cs="Arial"/>
              <w:b/>
            </w:rPr>
            <w:fldChar w:fldCharType="separate"/>
          </w:r>
          <w:r w:rsidR="00783B77">
            <w:rPr>
              <w:rStyle w:val="Numrodepage"/>
              <w:rFonts w:cs="Arial"/>
              <w:b/>
              <w:noProof/>
            </w:rPr>
            <w:t>6</w:t>
          </w:r>
          <w:r>
            <w:rPr>
              <w:rStyle w:val="Numrodepage"/>
              <w:rFonts w:cs="Arial"/>
              <w:b/>
            </w:rPr>
            <w:fldChar w:fldCharType="end"/>
          </w:r>
        </w:p>
      </w:tc>
    </w:tr>
  </w:tbl>
  <w:p w14:paraId="4E89FE9B" w14:textId="77777777" w:rsidR="0054256B" w:rsidRDefault="005425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E1868" w14:textId="77777777" w:rsidR="000960D3" w:rsidRDefault="000960D3">
      <w:r>
        <w:separator/>
      </w:r>
    </w:p>
  </w:footnote>
  <w:footnote w:type="continuationSeparator" w:id="0">
    <w:p w14:paraId="23ED2037" w14:textId="77777777" w:rsidR="000960D3" w:rsidRDefault="00096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re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re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3" w15:restartNumberingAfterBreak="0">
    <w:nsid w:val="0C891D14"/>
    <w:multiLevelType w:val="hybridMultilevel"/>
    <w:tmpl w:val="EE1C48E0"/>
    <w:lvl w:ilvl="0" w:tplc="A6DCC2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763DE"/>
    <w:multiLevelType w:val="hybridMultilevel"/>
    <w:tmpl w:val="0C9644EE"/>
    <w:lvl w:ilvl="0" w:tplc="040C0005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5" w15:restartNumberingAfterBreak="0">
    <w:nsid w:val="478E668E"/>
    <w:multiLevelType w:val="hybridMultilevel"/>
    <w:tmpl w:val="4A1EE5BE"/>
    <w:lvl w:ilvl="0" w:tplc="14DCA1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43812"/>
    <w:multiLevelType w:val="hybridMultilevel"/>
    <w:tmpl w:val="97344D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240C8"/>
    <w:multiLevelType w:val="hybridMultilevel"/>
    <w:tmpl w:val="D7346D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345141">
    <w:abstractNumId w:val="0"/>
  </w:num>
  <w:num w:numId="2" w16cid:durableId="1473476853">
    <w:abstractNumId w:val="1"/>
  </w:num>
  <w:num w:numId="3" w16cid:durableId="126049771">
    <w:abstractNumId w:val="2"/>
  </w:num>
  <w:num w:numId="4" w16cid:durableId="1387602480">
    <w:abstractNumId w:val="7"/>
  </w:num>
  <w:num w:numId="5" w16cid:durableId="1478257523">
    <w:abstractNumId w:val="4"/>
  </w:num>
  <w:num w:numId="6" w16cid:durableId="996300142">
    <w:abstractNumId w:val="5"/>
  </w:num>
  <w:num w:numId="7" w16cid:durableId="814417514">
    <w:abstractNumId w:val="3"/>
  </w:num>
  <w:num w:numId="8" w16cid:durableId="4910701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030719"/>
    <w:rsid w:val="00036500"/>
    <w:rsid w:val="00046DCF"/>
    <w:rsid w:val="00047553"/>
    <w:rsid w:val="000479D4"/>
    <w:rsid w:val="000724F9"/>
    <w:rsid w:val="00091DF4"/>
    <w:rsid w:val="00094E6C"/>
    <w:rsid w:val="000960D3"/>
    <w:rsid w:val="00097702"/>
    <w:rsid w:val="000A2E05"/>
    <w:rsid w:val="000C2E4E"/>
    <w:rsid w:val="000C6A1C"/>
    <w:rsid w:val="000C6B70"/>
    <w:rsid w:val="000D091D"/>
    <w:rsid w:val="000D6E46"/>
    <w:rsid w:val="000D6E50"/>
    <w:rsid w:val="000E0020"/>
    <w:rsid w:val="00110AB5"/>
    <w:rsid w:val="00113E0E"/>
    <w:rsid w:val="0012089C"/>
    <w:rsid w:val="0012124F"/>
    <w:rsid w:val="001224A6"/>
    <w:rsid w:val="00131B67"/>
    <w:rsid w:val="00141462"/>
    <w:rsid w:val="00144B8F"/>
    <w:rsid w:val="001570CF"/>
    <w:rsid w:val="00160A98"/>
    <w:rsid w:val="001651B3"/>
    <w:rsid w:val="00166B56"/>
    <w:rsid w:val="0018029D"/>
    <w:rsid w:val="00185369"/>
    <w:rsid w:val="001A0ABB"/>
    <w:rsid w:val="001A39C4"/>
    <w:rsid w:val="001B0AC8"/>
    <w:rsid w:val="001B7A65"/>
    <w:rsid w:val="001C40C0"/>
    <w:rsid w:val="001C733C"/>
    <w:rsid w:val="001D3949"/>
    <w:rsid w:val="001D73BF"/>
    <w:rsid w:val="001F1C47"/>
    <w:rsid w:val="0021353E"/>
    <w:rsid w:val="00215131"/>
    <w:rsid w:val="0021527A"/>
    <w:rsid w:val="0021797C"/>
    <w:rsid w:val="00222FC3"/>
    <w:rsid w:val="0022589B"/>
    <w:rsid w:val="00225A1A"/>
    <w:rsid w:val="002268DD"/>
    <w:rsid w:val="00234FFB"/>
    <w:rsid w:val="0024175B"/>
    <w:rsid w:val="002547C5"/>
    <w:rsid w:val="00261985"/>
    <w:rsid w:val="00261CE1"/>
    <w:rsid w:val="0026324A"/>
    <w:rsid w:val="00263FD5"/>
    <w:rsid w:val="002642ED"/>
    <w:rsid w:val="0026534B"/>
    <w:rsid w:val="00275469"/>
    <w:rsid w:val="002904AF"/>
    <w:rsid w:val="002911CD"/>
    <w:rsid w:val="002A1527"/>
    <w:rsid w:val="002A330A"/>
    <w:rsid w:val="002B2E14"/>
    <w:rsid w:val="002B6AAE"/>
    <w:rsid w:val="002B6B4F"/>
    <w:rsid w:val="002B6F33"/>
    <w:rsid w:val="002C2CA3"/>
    <w:rsid w:val="002C4B3E"/>
    <w:rsid w:val="002C666B"/>
    <w:rsid w:val="002C79D6"/>
    <w:rsid w:val="002D03E4"/>
    <w:rsid w:val="002D71D0"/>
    <w:rsid w:val="002E32B8"/>
    <w:rsid w:val="002F54D3"/>
    <w:rsid w:val="002F66FC"/>
    <w:rsid w:val="00300AD3"/>
    <w:rsid w:val="003017EE"/>
    <w:rsid w:val="00316E99"/>
    <w:rsid w:val="0032211D"/>
    <w:rsid w:val="00323969"/>
    <w:rsid w:val="00332B12"/>
    <w:rsid w:val="00337EDD"/>
    <w:rsid w:val="00341E0A"/>
    <w:rsid w:val="00346B71"/>
    <w:rsid w:val="00354C04"/>
    <w:rsid w:val="003608F0"/>
    <w:rsid w:val="0037622C"/>
    <w:rsid w:val="00376F22"/>
    <w:rsid w:val="00384062"/>
    <w:rsid w:val="00385E76"/>
    <w:rsid w:val="003A24C9"/>
    <w:rsid w:val="003A44AC"/>
    <w:rsid w:val="003A56B6"/>
    <w:rsid w:val="003B1122"/>
    <w:rsid w:val="003B5050"/>
    <w:rsid w:val="003D7DF1"/>
    <w:rsid w:val="003F1F28"/>
    <w:rsid w:val="0040205E"/>
    <w:rsid w:val="00403771"/>
    <w:rsid w:val="0040427F"/>
    <w:rsid w:val="00407FC3"/>
    <w:rsid w:val="00414598"/>
    <w:rsid w:val="00414D73"/>
    <w:rsid w:val="00415EE8"/>
    <w:rsid w:val="004336D8"/>
    <w:rsid w:val="0043706E"/>
    <w:rsid w:val="004403BD"/>
    <w:rsid w:val="004414ED"/>
    <w:rsid w:val="0044597F"/>
    <w:rsid w:val="00446D32"/>
    <w:rsid w:val="00453CF0"/>
    <w:rsid w:val="00470590"/>
    <w:rsid w:val="00476359"/>
    <w:rsid w:val="0049471B"/>
    <w:rsid w:val="004956E5"/>
    <w:rsid w:val="004963A3"/>
    <w:rsid w:val="004A0502"/>
    <w:rsid w:val="004A202C"/>
    <w:rsid w:val="004A2D3E"/>
    <w:rsid w:val="004A7169"/>
    <w:rsid w:val="004B01D6"/>
    <w:rsid w:val="004B0707"/>
    <w:rsid w:val="004B260F"/>
    <w:rsid w:val="004B670E"/>
    <w:rsid w:val="004C2515"/>
    <w:rsid w:val="004C5919"/>
    <w:rsid w:val="004D6AEF"/>
    <w:rsid w:val="004E2B70"/>
    <w:rsid w:val="004E75A6"/>
    <w:rsid w:val="004F5654"/>
    <w:rsid w:val="00505FEE"/>
    <w:rsid w:val="00506C3B"/>
    <w:rsid w:val="0051168D"/>
    <w:rsid w:val="0051221E"/>
    <w:rsid w:val="00514DAF"/>
    <w:rsid w:val="005177BB"/>
    <w:rsid w:val="00520D41"/>
    <w:rsid w:val="00530188"/>
    <w:rsid w:val="00532EC7"/>
    <w:rsid w:val="00541CA3"/>
    <w:rsid w:val="0054256B"/>
    <w:rsid w:val="00546134"/>
    <w:rsid w:val="00550A0C"/>
    <w:rsid w:val="00554598"/>
    <w:rsid w:val="005546A9"/>
    <w:rsid w:val="005722B4"/>
    <w:rsid w:val="00577647"/>
    <w:rsid w:val="005846FB"/>
    <w:rsid w:val="005A4A3B"/>
    <w:rsid w:val="005A4CB5"/>
    <w:rsid w:val="005A7C6F"/>
    <w:rsid w:val="005B432D"/>
    <w:rsid w:val="005B7A77"/>
    <w:rsid w:val="005C0220"/>
    <w:rsid w:val="005D2561"/>
    <w:rsid w:val="005E2327"/>
    <w:rsid w:val="005E2592"/>
    <w:rsid w:val="005E6267"/>
    <w:rsid w:val="005F34EC"/>
    <w:rsid w:val="005F66F2"/>
    <w:rsid w:val="00601116"/>
    <w:rsid w:val="00605B75"/>
    <w:rsid w:val="0061068C"/>
    <w:rsid w:val="00610B46"/>
    <w:rsid w:val="00621CE2"/>
    <w:rsid w:val="006307CD"/>
    <w:rsid w:val="00632902"/>
    <w:rsid w:val="00641292"/>
    <w:rsid w:val="006441A3"/>
    <w:rsid w:val="0064560F"/>
    <w:rsid w:val="00646C44"/>
    <w:rsid w:val="00650D7B"/>
    <w:rsid w:val="006511D5"/>
    <w:rsid w:val="006515DD"/>
    <w:rsid w:val="00660727"/>
    <w:rsid w:val="00661FAD"/>
    <w:rsid w:val="006668DF"/>
    <w:rsid w:val="00675AA7"/>
    <w:rsid w:val="00686018"/>
    <w:rsid w:val="00696DDC"/>
    <w:rsid w:val="006A190E"/>
    <w:rsid w:val="006B54E7"/>
    <w:rsid w:val="006C4338"/>
    <w:rsid w:val="006D0027"/>
    <w:rsid w:val="006D134A"/>
    <w:rsid w:val="006D1635"/>
    <w:rsid w:val="006E1055"/>
    <w:rsid w:val="006F3DF9"/>
    <w:rsid w:val="006F5725"/>
    <w:rsid w:val="006F6245"/>
    <w:rsid w:val="007018A6"/>
    <w:rsid w:val="007053D5"/>
    <w:rsid w:val="007060E5"/>
    <w:rsid w:val="00706380"/>
    <w:rsid w:val="00710FD6"/>
    <w:rsid w:val="0071360A"/>
    <w:rsid w:val="00715D97"/>
    <w:rsid w:val="00726341"/>
    <w:rsid w:val="007272C6"/>
    <w:rsid w:val="007278A9"/>
    <w:rsid w:val="0073369F"/>
    <w:rsid w:val="00735C9E"/>
    <w:rsid w:val="007374E9"/>
    <w:rsid w:val="007435C9"/>
    <w:rsid w:val="00751580"/>
    <w:rsid w:val="00757151"/>
    <w:rsid w:val="00780ABE"/>
    <w:rsid w:val="00783B77"/>
    <w:rsid w:val="0078472F"/>
    <w:rsid w:val="00784F12"/>
    <w:rsid w:val="007909E0"/>
    <w:rsid w:val="007922DF"/>
    <w:rsid w:val="0079785C"/>
    <w:rsid w:val="007A0188"/>
    <w:rsid w:val="007B69E1"/>
    <w:rsid w:val="007C01B1"/>
    <w:rsid w:val="007C38E1"/>
    <w:rsid w:val="007D06B6"/>
    <w:rsid w:val="007D7A65"/>
    <w:rsid w:val="007E49B3"/>
    <w:rsid w:val="007F68A6"/>
    <w:rsid w:val="007F7764"/>
    <w:rsid w:val="008049C3"/>
    <w:rsid w:val="0081760B"/>
    <w:rsid w:val="008307B2"/>
    <w:rsid w:val="00830E40"/>
    <w:rsid w:val="0083205E"/>
    <w:rsid w:val="00844DAA"/>
    <w:rsid w:val="00845C1E"/>
    <w:rsid w:val="008627C4"/>
    <w:rsid w:val="00863DBF"/>
    <w:rsid w:val="00864684"/>
    <w:rsid w:val="0087027D"/>
    <w:rsid w:val="00871047"/>
    <w:rsid w:val="0087417C"/>
    <w:rsid w:val="008A5E9F"/>
    <w:rsid w:val="008B01E3"/>
    <w:rsid w:val="008B04B9"/>
    <w:rsid w:val="008B092F"/>
    <w:rsid w:val="008B3B33"/>
    <w:rsid w:val="008B68DA"/>
    <w:rsid w:val="008B6C6B"/>
    <w:rsid w:val="008C04C7"/>
    <w:rsid w:val="008D2C23"/>
    <w:rsid w:val="008D55DE"/>
    <w:rsid w:val="008E24FC"/>
    <w:rsid w:val="008F2527"/>
    <w:rsid w:val="009131A9"/>
    <w:rsid w:val="0092650A"/>
    <w:rsid w:val="009333B0"/>
    <w:rsid w:val="00934503"/>
    <w:rsid w:val="00944052"/>
    <w:rsid w:val="009550ED"/>
    <w:rsid w:val="009558ED"/>
    <w:rsid w:val="009620BF"/>
    <w:rsid w:val="00965121"/>
    <w:rsid w:val="009714F7"/>
    <w:rsid w:val="009721C2"/>
    <w:rsid w:val="00983FF3"/>
    <w:rsid w:val="00984577"/>
    <w:rsid w:val="00995914"/>
    <w:rsid w:val="009A65A6"/>
    <w:rsid w:val="009A6CFC"/>
    <w:rsid w:val="009B1CD0"/>
    <w:rsid w:val="009B3591"/>
    <w:rsid w:val="009B45B9"/>
    <w:rsid w:val="009E1E48"/>
    <w:rsid w:val="009F537B"/>
    <w:rsid w:val="00A00D66"/>
    <w:rsid w:val="00A0172C"/>
    <w:rsid w:val="00A027A1"/>
    <w:rsid w:val="00A03547"/>
    <w:rsid w:val="00A1302A"/>
    <w:rsid w:val="00A2200F"/>
    <w:rsid w:val="00A31D2E"/>
    <w:rsid w:val="00A33EB0"/>
    <w:rsid w:val="00A3582F"/>
    <w:rsid w:val="00A414B6"/>
    <w:rsid w:val="00A4793C"/>
    <w:rsid w:val="00A60E44"/>
    <w:rsid w:val="00A610AF"/>
    <w:rsid w:val="00A6737C"/>
    <w:rsid w:val="00A70539"/>
    <w:rsid w:val="00A765F7"/>
    <w:rsid w:val="00A861AC"/>
    <w:rsid w:val="00AA3504"/>
    <w:rsid w:val="00AB570E"/>
    <w:rsid w:val="00AB5891"/>
    <w:rsid w:val="00AC5B20"/>
    <w:rsid w:val="00AE32E7"/>
    <w:rsid w:val="00AE7831"/>
    <w:rsid w:val="00AF1E3D"/>
    <w:rsid w:val="00AF4C87"/>
    <w:rsid w:val="00B054DA"/>
    <w:rsid w:val="00B23156"/>
    <w:rsid w:val="00B31AEB"/>
    <w:rsid w:val="00B511CC"/>
    <w:rsid w:val="00B526D8"/>
    <w:rsid w:val="00B6037C"/>
    <w:rsid w:val="00B66B61"/>
    <w:rsid w:val="00B67B23"/>
    <w:rsid w:val="00B766BD"/>
    <w:rsid w:val="00B87564"/>
    <w:rsid w:val="00B964C6"/>
    <w:rsid w:val="00BA1D05"/>
    <w:rsid w:val="00BA44E5"/>
    <w:rsid w:val="00BA4FFB"/>
    <w:rsid w:val="00BB791B"/>
    <w:rsid w:val="00BC2B0E"/>
    <w:rsid w:val="00BC3762"/>
    <w:rsid w:val="00BD069F"/>
    <w:rsid w:val="00BD780F"/>
    <w:rsid w:val="00BE12D7"/>
    <w:rsid w:val="00BE3648"/>
    <w:rsid w:val="00BE57A6"/>
    <w:rsid w:val="00BE6078"/>
    <w:rsid w:val="00BE7541"/>
    <w:rsid w:val="00BF252B"/>
    <w:rsid w:val="00BF353D"/>
    <w:rsid w:val="00BF4D07"/>
    <w:rsid w:val="00BF73F0"/>
    <w:rsid w:val="00C0132B"/>
    <w:rsid w:val="00C21539"/>
    <w:rsid w:val="00C245BA"/>
    <w:rsid w:val="00C31AFD"/>
    <w:rsid w:val="00C33268"/>
    <w:rsid w:val="00C6659A"/>
    <w:rsid w:val="00C6671B"/>
    <w:rsid w:val="00C702C9"/>
    <w:rsid w:val="00C74835"/>
    <w:rsid w:val="00C750DC"/>
    <w:rsid w:val="00C819F5"/>
    <w:rsid w:val="00C91060"/>
    <w:rsid w:val="00C911FE"/>
    <w:rsid w:val="00C923EF"/>
    <w:rsid w:val="00CA59F7"/>
    <w:rsid w:val="00CB071F"/>
    <w:rsid w:val="00CB50C0"/>
    <w:rsid w:val="00CC3361"/>
    <w:rsid w:val="00CD185D"/>
    <w:rsid w:val="00CD365E"/>
    <w:rsid w:val="00CD46CC"/>
    <w:rsid w:val="00CE10F6"/>
    <w:rsid w:val="00CE372F"/>
    <w:rsid w:val="00CF70A1"/>
    <w:rsid w:val="00D0087F"/>
    <w:rsid w:val="00D01614"/>
    <w:rsid w:val="00D04148"/>
    <w:rsid w:val="00D3160E"/>
    <w:rsid w:val="00D33ED3"/>
    <w:rsid w:val="00D34305"/>
    <w:rsid w:val="00D46BC7"/>
    <w:rsid w:val="00D60739"/>
    <w:rsid w:val="00D60CC7"/>
    <w:rsid w:val="00D70AF2"/>
    <w:rsid w:val="00D745BC"/>
    <w:rsid w:val="00D80052"/>
    <w:rsid w:val="00D813A9"/>
    <w:rsid w:val="00D97C72"/>
    <w:rsid w:val="00DA5DA4"/>
    <w:rsid w:val="00DB3E50"/>
    <w:rsid w:val="00DB53F8"/>
    <w:rsid w:val="00DC5721"/>
    <w:rsid w:val="00DD6123"/>
    <w:rsid w:val="00DE10C7"/>
    <w:rsid w:val="00DF393A"/>
    <w:rsid w:val="00DF6A9B"/>
    <w:rsid w:val="00DF707E"/>
    <w:rsid w:val="00E05769"/>
    <w:rsid w:val="00E10FD4"/>
    <w:rsid w:val="00E112E9"/>
    <w:rsid w:val="00E12095"/>
    <w:rsid w:val="00E2109E"/>
    <w:rsid w:val="00E27F89"/>
    <w:rsid w:val="00E309A8"/>
    <w:rsid w:val="00E435FC"/>
    <w:rsid w:val="00E438FE"/>
    <w:rsid w:val="00E45188"/>
    <w:rsid w:val="00E45619"/>
    <w:rsid w:val="00E46BA6"/>
    <w:rsid w:val="00E46DCF"/>
    <w:rsid w:val="00E47798"/>
    <w:rsid w:val="00E61297"/>
    <w:rsid w:val="00E77827"/>
    <w:rsid w:val="00E87B58"/>
    <w:rsid w:val="00EA171C"/>
    <w:rsid w:val="00EC2DF1"/>
    <w:rsid w:val="00ED1218"/>
    <w:rsid w:val="00ED5AC5"/>
    <w:rsid w:val="00EE6657"/>
    <w:rsid w:val="00EF0F80"/>
    <w:rsid w:val="00F00F25"/>
    <w:rsid w:val="00F40990"/>
    <w:rsid w:val="00F430B2"/>
    <w:rsid w:val="00F43390"/>
    <w:rsid w:val="00F45635"/>
    <w:rsid w:val="00F45721"/>
    <w:rsid w:val="00F46CA6"/>
    <w:rsid w:val="00F64235"/>
    <w:rsid w:val="00F6470B"/>
    <w:rsid w:val="00FA2ABA"/>
    <w:rsid w:val="00FB0E4E"/>
    <w:rsid w:val="00FB11D1"/>
    <w:rsid w:val="00FC5F2E"/>
    <w:rsid w:val="00FD6771"/>
    <w:rsid w:val="00FF33A7"/>
    <w:rsid w:val="1187CD95"/>
    <w:rsid w:val="20F5E3F1"/>
    <w:rsid w:val="2C1A7203"/>
    <w:rsid w:val="55D69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21D34C"/>
  <w15:chartTrackingRefBased/>
  <w15:docId w15:val="{3EBB6DDA-1E28-42D0-B341-BEB72E577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70B"/>
    <w:pPr>
      <w:suppressAutoHyphens/>
    </w:pPr>
    <w:rPr>
      <w:rFonts w:ascii="Univers" w:hAnsi="Univers" w:cs="Univers"/>
      <w:lang w:eastAsia="zh-CN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ind w:left="567" w:firstLine="0"/>
      <w:outlineLvl w:val="0"/>
    </w:pPr>
    <w:rPr>
      <w:rFonts w:ascii="Times New Roman" w:hAnsi="Times New Roman" w:cs="Times New Roman"/>
      <w:b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Times New Roman" w:hAnsi="Times New Roman" w:cs="Times New Roman"/>
      <w:b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tabs>
        <w:tab w:val="center" w:pos="5103"/>
        <w:tab w:val="right" w:pos="10065"/>
      </w:tabs>
      <w:jc w:val="right"/>
      <w:outlineLvl w:val="2"/>
    </w:pPr>
    <w:rPr>
      <w:rFonts w:ascii="Arial" w:hAnsi="Arial" w:cs="Arial"/>
      <w:b/>
      <w:sz w:val="22"/>
    </w:rPr>
  </w:style>
  <w:style w:type="paragraph" w:styleId="Titre4">
    <w:name w:val="heading 4"/>
    <w:basedOn w:val="Normal"/>
    <w:next w:val="Normal"/>
    <w:link w:val="Titre4Car"/>
    <w:qFormat/>
    <w:pPr>
      <w:keepNext/>
      <w:numPr>
        <w:ilvl w:val="3"/>
        <w:numId w:val="1"/>
      </w:numPr>
      <w:tabs>
        <w:tab w:val="left" w:pos="-142"/>
        <w:tab w:val="left" w:pos="4111"/>
      </w:tabs>
      <w:jc w:val="both"/>
      <w:outlineLvl w:val="3"/>
    </w:pPr>
    <w:rPr>
      <w:rFonts w:ascii="Arial" w:hAnsi="Arial" w:cs="Arial"/>
      <w:b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ind w:left="567" w:firstLine="0"/>
      <w:outlineLvl w:val="4"/>
    </w:pPr>
    <w:rPr>
      <w:rFonts w:ascii="Arial" w:hAnsi="Arial" w:cs="Arial"/>
      <w:i/>
      <w:sz w:val="16"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rFonts w:ascii="Arial" w:hAnsi="Arial" w:cs="Arial"/>
      <w:sz w:val="28"/>
    </w:rPr>
  </w:style>
  <w:style w:type="paragraph" w:styleId="Titre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bCs/>
      <w:i/>
      <w:sz w:val="16"/>
    </w:rPr>
  </w:style>
  <w:style w:type="paragraph" w:styleId="Titre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rFonts w:ascii="Arial" w:hAnsi="Arial" w:cs="Arial"/>
      <w:b/>
      <w:bCs/>
      <w:sz w:val="24"/>
    </w:rPr>
  </w:style>
  <w:style w:type="paragraph" w:styleId="Titre9">
    <w:name w:val="heading 9"/>
    <w:basedOn w:val="Normal"/>
    <w:next w:val="Normal"/>
    <w:qFormat/>
    <w:pPr>
      <w:keepNext/>
      <w:numPr>
        <w:ilvl w:val="8"/>
        <w:numId w:val="1"/>
      </w:numPr>
      <w:tabs>
        <w:tab w:val="left" w:pos="426"/>
        <w:tab w:val="left" w:pos="5103"/>
      </w:tabs>
      <w:spacing w:after="240"/>
      <w:jc w:val="both"/>
      <w:outlineLvl w:val="8"/>
    </w:pPr>
    <w:rPr>
      <w:rFonts w:ascii="Arial" w:hAnsi="Arial" w:cs="Arial"/>
      <w:i/>
      <w:iCs/>
      <w:sz w:val="1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Policepardfaut2">
    <w:name w:val="Police par défaut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Wingdings" w:hAnsi="Wingdings" w:cs="Wingdings"/>
      <w:sz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cs="Times New Roman"/>
    </w:rPr>
  </w:style>
  <w:style w:type="character" w:customStyle="1" w:styleId="WW8Num7z0">
    <w:name w:val="WW8Num7z0"/>
    <w:rPr>
      <w:rFonts w:ascii="Wingdings" w:hAnsi="Wingdings" w:cs="Wingdings"/>
      <w:i w:val="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Arial" w:hAnsi="Arial" w:cs="Arial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Arial" w:eastAsia="Times New Roman" w:hAnsi="Arial" w:cs="Aria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Policepardfaut1">
    <w:name w:val="Police par défaut1"/>
  </w:style>
  <w:style w:type="character" w:customStyle="1" w:styleId="Caractresdenotedebasdepage">
    <w:name w:val="Caractères de note de bas de page"/>
    <w:rPr>
      <w:rFonts w:cs="Times New Roman"/>
      <w:vertAlign w:val="superscript"/>
    </w:rPr>
  </w:style>
  <w:style w:type="character" w:styleId="Numrodepage">
    <w:name w:val="page number"/>
    <w:rPr>
      <w:rFonts w:cs="Times New Roman"/>
    </w:rPr>
  </w:style>
  <w:style w:type="character" w:customStyle="1" w:styleId="Marquedecommentaire1">
    <w:name w:val="Marque de commentaire1"/>
    <w:rPr>
      <w:rFonts w:cs="Times New Roman"/>
      <w:sz w:val="16"/>
    </w:rPr>
  </w:style>
  <w:style w:type="character" w:styleId="Lienhypertexte">
    <w:name w:val="Hyperlink"/>
    <w:rPr>
      <w:rFonts w:cs="Times New Roman"/>
      <w:color w:val="0000FF"/>
      <w:u w:val="single"/>
    </w:rPr>
  </w:style>
  <w:style w:type="character" w:styleId="lev">
    <w:name w:val="Strong"/>
    <w:qFormat/>
    <w:rPr>
      <w:rFonts w:cs="Times New Roman"/>
      <w:b/>
      <w:bCs/>
    </w:rPr>
  </w:style>
  <w:style w:type="character" w:customStyle="1" w:styleId="Appelnotedebasdep1">
    <w:name w:val="Appel note de bas de p.1"/>
    <w:rPr>
      <w:vertAlign w:val="superscript"/>
    </w:rPr>
  </w:style>
  <w:style w:type="character" w:customStyle="1" w:styleId="Caractresdenotedefin">
    <w:name w:val="Caractères de note de fin"/>
    <w:rPr>
      <w:vertAlign w:val="superscript"/>
    </w:rPr>
  </w:style>
  <w:style w:type="character" w:customStyle="1" w:styleId="WW-Caractresdenotedefin">
    <w:name w:val="WW-Caractères de note de fin"/>
  </w:style>
  <w:style w:type="character" w:styleId="Appeldenotedefin">
    <w:name w:val="endnote reference"/>
    <w:rPr>
      <w:vertAlign w:val="superscript"/>
    </w:rPr>
  </w:style>
  <w:style w:type="character" w:styleId="Appelnotedebasdep">
    <w:name w:val="footnote reference"/>
    <w:rPr>
      <w:vertAlign w:val="superscript"/>
    </w:rPr>
  </w:style>
  <w:style w:type="paragraph" w:customStyle="1" w:styleId="Titre20">
    <w:name w:val="Titre2"/>
    <w:basedOn w:val="Normal"/>
    <w:next w:val="Corpsdetex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sdetexte">
    <w:name w:val="Body Text"/>
    <w:basedOn w:val="Normal"/>
    <w:pPr>
      <w:tabs>
        <w:tab w:val="left" w:pos="426"/>
      </w:tabs>
      <w:spacing w:before="60"/>
      <w:jc w:val="both"/>
    </w:pPr>
    <w:rPr>
      <w:rFonts w:ascii="Arial" w:hAnsi="Arial" w:cs="Arial"/>
      <w:b/>
      <w:sz w:val="24"/>
    </w:rPr>
  </w:style>
  <w:style w:type="paragraph" w:styleId="Liste">
    <w:name w:val="List"/>
    <w:basedOn w:val="Corpsdetexte"/>
    <w:rPr>
      <w:rFonts w:cs="Mangal"/>
    </w:rPr>
  </w:style>
  <w:style w:type="paragraph" w:styleId="Lgende">
    <w:name w:val="caption"/>
    <w:basedOn w:val="Normal"/>
    <w:next w:val="Normal"/>
    <w:qFormat/>
    <w:pPr>
      <w:tabs>
        <w:tab w:val="left" w:pos="426"/>
        <w:tab w:val="left" w:pos="851"/>
      </w:tabs>
      <w:jc w:val="both"/>
    </w:pPr>
    <w:rPr>
      <w:rFonts w:ascii="Arial" w:hAnsi="Arial" w:cs="Arial"/>
      <w:b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Notedebasdepage">
    <w:name w:val="footnote text"/>
    <w:basedOn w:val="Normal"/>
  </w:style>
  <w:style w:type="paragraph" w:customStyle="1" w:styleId="ftiret">
    <w:name w:val="f_tiret"/>
    <w:basedOn w:val="Normal"/>
    <w:pPr>
      <w:tabs>
        <w:tab w:val="left" w:pos="426"/>
      </w:tabs>
      <w:spacing w:before="60"/>
      <w:ind w:left="142" w:hanging="142"/>
      <w:jc w:val="both"/>
    </w:pPr>
  </w:style>
  <w:style w:type="paragraph" w:customStyle="1" w:styleId="fcasegauche">
    <w:name w:val="f_case_gauche"/>
    <w:basedOn w:val="Normal"/>
    <w:pPr>
      <w:spacing w:after="60"/>
      <w:ind w:left="284" w:hanging="284"/>
      <w:jc w:val="both"/>
    </w:pPr>
  </w:style>
  <w:style w:type="paragraph" w:customStyle="1" w:styleId="fcase1ertab">
    <w:name w:val="f_case_1ertab"/>
    <w:basedOn w:val="Normal"/>
    <w:pPr>
      <w:tabs>
        <w:tab w:val="left" w:pos="426"/>
      </w:tabs>
      <w:ind w:left="709" w:hanging="709"/>
      <w:jc w:val="both"/>
    </w:pPr>
  </w:style>
  <w:style w:type="paragraph" w:customStyle="1" w:styleId="fcase2metab">
    <w:name w:val="f_case_2èmetab"/>
    <w:basedOn w:val="Normal"/>
    <w:pPr>
      <w:tabs>
        <w:tab w:val="left" w:pos="426"/>
        <w:tab w:val="left" w:pos="851"/>
      </w:tabs>
      <w:ind w:left="1134" w:hanging="1134"/>
      <w:jc w:val="both"/>
    </w:pPr>
  </w:style>
  <w:style w:type="paragraph" w:customStyle="1" w:styleId="Commentaire1">
    <w:name w:val="Commentaire1"/>
    <w:basedOn w:val="Normal"/>
  </w:style>
  <w:style w:type="paragraph" w:customStyle="1" w:styleId="Corpsdetexte21">
    <w:name w:val="Corps de texte 21"/>
    <w:basedOn w:val="Normal"/>
    <w:pPr>
      <w:tabs>
        <w:tab w:val="left" w:pos="6237"/>
      </w:tabs>
      <w:spacing w:before="120"/>
    </w:pPr>
    <w:rPr>
      <w:rFonts w:ascii="Arial" w:hAnsi="Arial" w:cs="Arial"/>
      <w:i/>
      <w:sz w:val="24"/>
    </w:rPr>
  </w:style>
  <w:style w:type="paragraph" w:customStyle="1" w:styleId="Corpsdetexte31">
    <w:name w:val="Corps de texte 31"/>
    <w:basedOn w:val="Normal"/>
    <w:rPr>
      <w:rFonts w:ascii="Arial" w:hAnsi="Arial" w:cs="Arial"/>
      <w:bCs/>
      <w:i/>
      <w:iCs/>
      <w:sz w:val="16"/>
    </w:rPr>
  </w:style>
  <w:style w:type="paragraph" w:styleId="Retraitcorpsdetexte">
    <w:name w:val="Body Text Indent"/>
    <w:basedOn w:val="Normal"/>
    <w:pPr>
      <w:ind w:left="567"/>
    </w:pPr>
    <w:rPr>
      <w:rFonts w:ascii="Arial" w:hAnsi="Arial" w:cs="Arial"/>
      <w:bCs/>
      <w:i/>
      <w:iCs/>
      <w:sz w:val="16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Retraitcorpsdetexte21">
    <w:name w:val="Retrait corps de texte 21"/>
    <w:basedOn w:val="Normal"/>
    <w:pPr>
      <w:ind w:left="2268"/>
    </w:pPr>
    <w:rPr>
      <w:rFonts w:ascii="Arial" w:hAnsi="Arial" w:cs="Arial"/>
      <w:i/>
      <w:iCs/>
      <w:sz w:val="16"/>
      <w:szCs w:val="16"/>
    </w:r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1"/>
    <w:next w:val="Commentaire1"/>
    <w:rPr>
      <w:b/>
      <w:bCs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character" w:styleId="Marquedecommentaire">
    <w:name w:val="annotation reference"/>
    <w:uiPriority w:val="99"/>
    <w:semiHidden/>
    <w:unhideWhenUsed/>
    <w:rsid w:val="00CD185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D185D"/>
  </w:style>
  <w:style w:type="character" w:customStyle="1" w:styleId="CommentaireCar">
    <w:name w:val="Commentaire Car"/>
    <w:link w:val="Commentaire"/>
    <w:uiPriority w:val="99"/>
    <w:semiHidden/>
    <w:rsid w:val="00CD185D"/>
    <w:rPr>
      <w:rFonts w:ascii="Univers" w:hAnsi="Univers" w:cs="Univers"/>
      <w:lang w:eastAsia="zh-CN"/>
    </w:rPr>
  </w:style>
  <w:style w:type="paragraph" w:customStyle="1" w:styleId="CarCarCarCarCarCar">
    <w:name w:val="Car Car Car Car Car Car"/>
    <w:basedOn w:val="Normal"/>
    <w:semiHidden/>
    <w:rsid w:val="009714F7"/>
    <w:pPr>
      <w:suppressAutoHyphens w:val="0"/>
      <w:spacing w:after="160" w:line="240" w:lineRule="exact"/>
    </w:pPr>
    <w:rPr>
      <w:rFonts w:ascii="Verdana" w:hAnsi="Verdana" w:cs="Times New Roman"/>
      <w:lang w:val="en-US" w:eastAsia="en-US"/>
    </w:rPr>
  </w:style>
  <w:style w:type="paragraph" w:customStyle="1" w:styleId="Default">
    <w:name w:val="Default"/>
    <w:rsid w:val="00845C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phedeliste">
    <w:name w:val="List Paragraph"/>
    <w:aliases w:val="lp1,List Paragraph,exigence 4"/>
    <w:basedOn w:val="Normal"/>
    <w:link w:val="ParagraphedelisteCar"/>
    <w:uiPriority w:val="34"/>
    <w:qFormat/>
    <w:rsid w:val="007E49B3"/>
    <w:pPr>
      <w:widowControl w:val="0"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aragraphedelisteCar">
    <w:name w:val="Paragraphe de liste Car"/>
    <w:aliases w:val="lp1 Car,List Paragraph Car,exigence 4 Car"/>
    <w:link w:val="Paragraphedeliste"/>
    <w:uiPriority w:val="34"/>
    <w:rsid w:val="007E49B3"/>
    <w:rPr>
      <w:rFonts w:ascii="Calibri" w:eastAsia="Calibri" w:hAnsi="Calibri"/>
      <w:sz w:val="22"/>
      <w:szCs w:val="22"/>
      <w:lang w:eastAsia="en-US"/>
    </w:rPr>
  </w:style>
  <w:style w:type="character" w:customStyle="1" w:styleId="Titre4Car">
    <w:name w:val="Titre 4 Car"/>
    <w:basedOn w:val="Policepardfaut"/>
    <w:link w:val="Titre4"/>
    <w:rsid w:val="00F6470B"/>
    <w:rPr>
      <w:rFonts w:ascii="Arial" w:hAnsi="Arial" w:cs="Arial"/>
      <w:b/>
      <w:lang w:eastAsia="zh-CN"/>
    </w:rPr>
  </w:style>
  <w:style w:type="paragraph" w:customStyle="1" w:styleId="CarCarCarCarCarCar0">
    <w:name w:val="Car Car Car Car Car Car0"/>
    <w:basedOn w:val="Normal"/>
    <w:semiHidden/>
    <w:rsid w:val="00C0132B"/>
    <w:pPr>
      <w:suppressAutoHyphens w:val="0"/>
      <w:spacing w:after="160" w:line="240" w:lineRule="exact"/>
    </w:pPr>
    <w:rPr>
      <w:rFonts w:ascii="Verdana" w:hAnsi="Verdana" w:cs="Times New Roman"/>
      <w:szCs w:val="24"/>
      <w:lang w:val="en-US" w:eastAsia="en-US"/>
    </w:rPr>
  </w:style>
  <w:style w:type="character" w:customStyle="1" w:styleId="normaltextrun">
    <w:name w:val="normaltextrun"/>
    <w:basedOn w:val="Policepardfaut"/>
    <w:rsid w:val="000C2E4E"/>
  </w:style>
  <w:style w:type="character" w:customStyle="1" w:styleId="eop">
    <w:name w:val="eop"/>
    <w:basedOn w:val="Policepardfaut"/>
    <w:rsid w:val="000C2E4E"/>
  </w:style>
  <w:style w:type="paragraph" w:customStyle="1" w:styleId="paragraph">
    <w:name w:val="paragraph"/>
    <w:basedOn w:val="Normal"/>
    <w:rsid w:val="007D06B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B66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.vannobel@ardelec-energie.fr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legifrance.gouv.fr/affichCode.do;jsessionid=D5F2C558D167BFA1A3D87F2A4EDA8784.tplgfr42s_2?idSectionTA=LEGISCTA000037729737&amp;cidTexte=LEGITEXT000037701019&amp;dateTexte=20190401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egifrance.gouv.fr/affichCode.do;jsessionid=0DDDE5A7DF8FB00C1FF01114156D32FB.tplgfr42s_2?idSectionTA=LEGISCTA000037729901&amp;cidTexte=LEGITEXT000037701019&amp;dateTexte=201904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MODELES\DC1TYP_F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2c64c7-21ac-431d-b2e1-0b01a6d91cef">
      <Terms xmlns="http://schemas.microsoft.com/office/infopath/2007/PartnerControls"/>
    </lcf76f155ced4ddcb4097134ff3c332f>
    <Etatdumodeop_x00e9_ratoire xmlns="152c64c7-21ac-431d-b2e1-0b01a6d91cef">A jour</Etatdumodeop_x00e9_ratoire>
    <TaxCatchAll xmlns="43cec535-5a4b-44ed-ad00-e4810c3cb9b6" xsi:nil="true"/>
    <SharedWithUsers xmlns="43cec535-5a4b-44ed-ad00-e4810c3cb9b6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507BD9BFE9CB46B2BA105AD46075A1" ma:contentTypeVersion="16" ma:contentTypeDescription="Crée un document." ma:contentTypeScope="" ma:versionID="4c7a1172d85fb00e3b98610dcaefe4e4">
  <xsd:schema xmlns:xsd="http://www.w3.org/2001/XMLSchema" xmlns:xs="http://www.w3.org/2001/XMLSchema" xmlns:p="http://schemas.microsoft.com/office/2006/metadata/properties" xmlns:ns2="152c64c7-21ac-431d-b2e1-0b01a6d91cef" xmlns:ns3="43cec535-5a4b-44ed-ad00-e4810c3cb9b6" targetNamespace="http://schemas.microsoft.com/office/2006/metadata/properties" ma:root="true" ma:fieldsID="1b56a29cb94bf97b69462b1ea3dd2736" ns2:_="" ns3:_="">
    <xsd:import namespace="152c64c7-21ac-431d-b2e1-0b01a6d91cef"/>
    <xsd:import namespace="43cec535-5a4b-44ed-ad00-e4810c3cb9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Etatdumodeop_x00e9_ratoire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c64c7-21ac-431d-b2e1-0b01a6d91c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6d3a89c3-dfa8-4892-b639-3079eaac7c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Etatdumodeop_x00e9_ratoire" ma:index="19" nillable="true" ma:displayName="Etat du mode opératoire" ma:default="A jour" ma:format="Dropdown" ma:internalName="Etatdumodeop_x00e9_ratoire">
      <xsd:simpleType>
        <xsd:restriction base="dms:Choice">
          <xsd:enumeration value="A jour"/>
          <xsd:enumeration value="A mettre à jour"/>
          <xsd:enumeration value="En cours de mise à jour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cec535-5a4b-44ed-ad00-e4810c3cb9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02f2cfe-04fe-4108-a6db-7eb3b16fe774}" ma:internalName="TaxCatchAll" ma:showField="CatchAllData" ma:web="43cec535-5a4b-44ed-ad00-e4810c3cb9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DB94A1-4FD5-418F-83CC-446038A98B7B}">
  <ds:schemaRefs>
    <ds:schemaRef ds:uri="http://schemas.microsoft.com/office/2006/metadata/properties"/>
    <ds:schemaRef ds:uri="http://schemas.microsoft.com/office/infopath/2007/PartnerControls"/>
    <ds:schemaRef ds:uri="152c64c7-21ac-431d-b2e1-0b01a6d91cef"/>
    <ds:schemaRef ds:uri="43cec535-5a4b-44ed-ad00-e4810c3cb9b6"/>
  </ds:schemaRefs>
</ds:datastoreItem>
</file>

<file path=customXml/itemProps2.xml><?xml version="1.0" encoding="utf-8"?>
<ds:datastoreItem xmlns:ds="http://schemas.openxmlformats.org/officeDocument/2006/customXml" ds:itemID="{B983B5FE-78D2-4A8C-8ED5-380A0209C2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FE9250-30C4-4C43-BC9E-CF7490805E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72939E-8DE7-464E-AEB0-989A1E637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c64c7-21ac-431d-b2e1-0b01a6d91cef"/>
    <ds:schemaRef ds:uri="43cec535-5a4b-44ed-ad00-e4810c3cb9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DC1TYP_F.DOT</Template>
  <TotalTime>193</TotalTime>
  <Pages>4</Pages>
  <Words>699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_Modèle recommandé : le service peut l’adapter le cas échéant_DC1_</vt:lpstr>
    </vt:vector>
  </TitlesOfParts>
  <Company>MINEFI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_Modèle recommandé : le service peut l’adapter le cas échéant_DC1_</dc:title>
  <dc:subject/>
  <dc:creator>CHARTOU Nadège</dc:creator>
  <cp:keywords/>
  <cp:lastModifiedBy>Louweege ONDO-BENGONE 598</cp:lastModifiedBy>
  <cp:revision>47</cp:revision>
  <cp:lastPrinted>2017-09-25T17:09:00Z</cp:lastPrinted>
  <dcterms:created xsi:type="dcterms:W3CDTF">2023-09-01T09:26:00Z</dcterms:created>
  <dcterms:modified xsi:type="dcterms:W3CDTF">2026-10-16T06:58:00Z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0x01010041507BD9BFE9CB46B2BA105AD46075A1</vt:lpwstr>
  </property>
  <property fmtid="{D5CDD505-2E9C-101B-9397-08002B2CF9AE}" pid="3" name="Order">
    <vt:r8>22700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